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AA6" w:rsidRPr="00504D51" w:rsidRDefault="00504D51" w:rsidP="00504D51">
      <w:pPr>
        <w:spacing w:before="2" w:line="260" w:lineRule="exact"/>
        <w:jc w:val="center"/>
        <w:rPr>
          <w:sz w:val="28"/>
          <w:szCs w:val="28"/>
        </w:rPr>
      </w:pPr>
      <w:r w:rsidRPr="00504D51">
        <w:rPr>
          <w:sz w:val="28"/>
          <w:szCs w:val="28"/>
        </w:rPr>
        <w:t>AP Chemistry</w:t>
      </w:r>
    </w:p>
    <w:p w:rsidR="00504D51" w:rsidRPr="00504D51" w:rsidRDefault="00504D51" w:rsidP="00504D51">
      <w:pPr>
        <w:spacing w:before="2" w:line="260" w:lineRule="exact"/>
        <w:jc w:val="center"/>
        <w:rPr>
          <w:sz w:val="28"/>
          <w:szCs w:val="28"/>
        </w:rPr>
      </w:pPr>
      <w:r w:rsidRPr="00504D51">
        <w:rPr>
          <w:sz w:val="28"/>
          <w:szCs w:val="28"/>
        </w:rPr>
        <w:t>Unit 12 Kinetics Problems</w:t>
      </w:r>
    </w:p>
    <w:p w:rsidR="00504D51" w:rsidRDefault="00504D51">
      <w:pPr>
        <w:spacing w:before="2" w:line="260" w:lineRule="exact"/>
        <w:rPr>
          <w:sz w:val="26"/>
          <w:szCs w:val="26"/>
        </w:rPr>
      </w:pPr>
    </w:p>
    <w:p w:rsidR="00523AA6" w:rsidRPr="00F90F16" w:rsidRDefault="00504D51">
      <w:pPr>
        <w:ind w:left="100"/>
        <w:rPr>
          <w:sz w:val="24"/>
          <w:szCs w:val="40"/>
          <w:u w:val="single"/>
        </w:rPr>
      </w:pPr>
      <w:r w:rsidRPr="00F90F16">
        <w:rPr>
          <w:sz w:val="24"/>
          <w:szCs w:val="40"/>
          <w:u w:val="single"/>
        </w:rPr>
        <w:t>Col</w:t>
      </w:r>
      <w:r w:rsidRPr="00F90F16">
        <w:rPr>
          <w:spacing w:val="-2"/>
          <w:sz w:val="24"/>
          <w:szCs w:val="40"/>
          <w:u w:val="single"/>
        </w:rPr>
        <w:t>l</w:t>
      </w:r>
      <w:r w:rsidRPr="00F90F16">
        <w:rPr>
          <w:sz w:val="24"/>
          <w:szCs w:val="40"/>
          <w:u w:val="single"/>
        </w:rPr>
        <w:t>is</w:t>
      </w:r>
      <w:r w:rsidRPr="00F90F16">
        <w:rPr>
          <w:spacing w:val="-2"/>
          <w:sz w:val="24"/>
          <w:szCs w:val="40"/>
          <w:u w:val="single"/>
        </w:rPr>
        <w:t>i</w:t>
      </w:r>
      <w:r w:rsidRPr="00F90F16">
        <w:rPr>
          <w:sz w:val="24"/>
          <w:szCs w:val="40"/>
          <w:u w:val="single"/>
        </w:rPr>
        <w:t>on</w:t>
      </w:r>
      <w:r w:rsidRPr="00F90F16">
        <w:rPr>
          <w:spacing w:val="2"/>
          <w:sz w:val="24"/>
          <w:szCs w:val="40"/>
          <w:u w:val="single"/>
        </w:rPr>
        <w:t xml:space="preserve"> </w:t>
      </w:r>
      <w:r w:rsidRPr="00F90F16">
        <w:rPr>
          <w:spacing w:val="-2"/>
          <w:sz w:val="24"/>
          <w:szCs w:val="40"/>
          <w:u w:val="single"/>
        </w:rPr>
        <w:t>T</w:t>
      </w:r>
      <w:r w:rsidRPr="00F90F16">
        <w:rPr>
          <w:sz w:val="24"/>
          <w:szCs w:val="40"/>
          <w:u w:val="single"/>
        </w:rPr>
        <w:t>h</w:t>
      </w:r>
      <w:r w:rsidRPr="00F90F16">
        <w:rPr>
          <w:spacing w:val="-2"/>
          <w:sz w:val="24"/>
          <w:szCs w:val="40"/>
          <w:u w:val="single"/>
        </w:rPr>
        <w:t>e</w:t>
      </w:r>
      <w:r w:rsidRPr="00F90F16">
        <w:rPr>
          <w:sz w:val="24"/>
          <w:szCs w:val="40"/>
          <w:u w:val="single"/>
        </w:rPr>
        <w:t>ory</w:t>
      </w:r>
    </w:p>
    <w:p w:rsidR="00F90F16" w:rsidRDefault="00F90F16">
      <w:pPr>
        <w:spacing w:line="220" w:lineRule="exact"/>
        <w:ind w:left="100"/>
        <w:rPr>
          <w:spacing w:val="1"/>
        </w:rPr>
      </w:pPr>
    </w:p>
    <w:p w:rsidR="00523AA6" w:rsidRDefault="00504D51" w:rsidP="00F90F16">
      <w:pPr>
        <w:pStyle w:val="ListParagraph"/>
        <w:numPr>
          <w:ilvl w:val="0"/>
          <w:numId w:val="2"/>
        </w:numPr>
        <w:spacing w:line="220" w:lineRule="exact"/>
      </w:pPr>
      <w:r w:rsidRPr="00F90F16">
        <w:rPr>
          <w:spacing w:val="1"/>
        </w:rPr>
        <w:t>I</w:t>
      </w:r>
      <w:r>
        <w:t>n</w:t>
      </w:r>
      <w:r w:rsidRPr="00F90F16">
        <w:rPr>
          <w:spacing w:val="-3"/>
        </w:rPr>
        <w:t xml:space="preserve"> </w:t>
      </w:r>
      <w:r w:rsidRPr="00F90F16">
        <w:rPr>
          <w:spacing w:val="1"/>
        </w:rPr>
        <w:t>ord</w:t>
      </w:r>
      <w:r w:rsidRPr="00F90F16">
        <w:rPr>
          <w:spacing w:val="-2"/>
        </w:rPr>
        <w:t>e</w:t>
      </w:r>
      <w:r>
        <w:t>r</w:t>
      </w:r>
      <w:r w:rsidRPr="00F90F16">
        <w:rPr>
          <w:spacing w:val="-3"/>
        </w:rPr>
        <w:t xml:space="preserve"> </w:t>
      </w:r>
      <w:r w:rsidRPr="00F90F16">
        <w:rPr>
          <w:spacing w:val="-2"/>
        </w:rPr>
        <w:t>f</w:t>
      </w:r>
      <w:r w:rsidRPr="00F90F16">
        <w:rPr>
          <w:spacing w:val="1"/>
        </w:rPr>
        <w:t>o</w:t>
      </w:r>
      <w:r>
        <w:t>r</w:t>
      </w:r>
      <w:r w:rsidRPr="00F90F16">
        <w:rPr>
          <w:spacing w:val="-1"/>
        </w:rPr>
        <w:t xml:space="preserve"> </w:t>
      </w:r>
      <w:r>
        <w:t xml:space="preserve">a </w:t>
      </w:r>
      <w:r w:rsidRPr="00F90F16">
        <w:rPr>
          <w:spacing w:val="1"/>
        </w:rPr>
        <w:t>r</w:t>
      </w:r>
      <w:r>
        <w:t>e</w:t>
      </w:r>
      <w:r w:rsidRPr="00F90F16">
        <w:rPr>
          <w:spacing w:val="1"/>
        </w:rPr>
        <w:t>a</w:t>
      </w:r>
      <w:r>
        <w:t>cti</w:t>
      </w:r>
      <w:r w:rsidRPr="00F90F16">
        <w:rPr>
          <w:spacing w:val="1"/>
        </w:rPr>
        <w:t>o</w:t>
      </w:r>
      <w:r>
        <w:t>n</w:t>
      </w:r>
      <w:r w:rsidRPr="00F90F16">
        <w:rPr>
          <w:spacing w:val="-7"/>
        </w:rPr>
        <w:t xml:space="preserve"> </w:t>
      </w:r>
      <w:r>
        <w:t>to</w:t>
      </w:r>
      <w:r w:rsidRPr="00F90F16">
        <w:rPr>
          <w:spacing w:val="-1"/>
        </w:rPr>
        <w:t xml:space="preserve"> </w:t>
      </w:r>
      <w:r w:rsidRPr="00F90F16">
        <w:rPr>
          <w:spacing w:val="1"/>
        </w:rPr>
        <w:t>o</w:t>
      </w:r>
      <w:r w:rsidRPr="00F90F16">
        <w:rPr>
          <w:spacing w:val="-2"/>
        </w:rPr>
        <w:t>c</w:t>
      </w:r>
      <w:r>
        <w:t>c</w:t>
      </w:r>
      <w:r w:rsidRPr="00F90F16">
        <w:rPr>
          <w:spacing w:val="-1"/>
        </w:rPr>
        <w:t>u</w:t>
      </w:r>
      <w:r w:rsidRPr="00F90F16">
        <w:rPr>
          <w:spacing w:val="1"/>
        </w:rPr>
        <w:t>r</w:t>
      </w:r>
      <w:r>
        <w:t>,</w:t>
      </w:r>
      <w:r w:rsidRPr="00F90F16">
        <w:rPr>
          <w:spacing w:val="-2"/>
        </w:rPr>
        <w:t xml:space="preserve"> w</w:t>
      </w:r>
      <w:r w:rsidRPr="00F90F16">
        <w:rPr>
          <w:spacing w:val="-1"/>
        </w:rPr>
        <w:t>h</w:t>
      </w:r>
      <w:r>
        <w:t>at</w:t>
      </w:r>
      <w:r w:rsidRPr="00F90F16">
        <w:rPr>
          <w:spacing w:val="-4"/>
        </w:rPr>
        <w:t xml:space="preserve"> </w:t>
      </w:r>
      <w:r w:rsidRPr="00F90F16">
        <w:rPr>
          <w:spacing w:val="2"/>
        </w:rPr>
        <w:t>t</w:t>
      </w:r>
      <w:r w:rsidRPr="00F90F16">
        <w:rPr>
          <w:spacing w:val="-1"/>
        </w:rPr>
        <w:t>h</w:t>
      </w:r>
      <w:r w:rsidRPr="00F90F16">
        <w:rPr>
          <w:spacing w:val="1"/>
        </w:rPr>
        <w:t>r</w:t>
      </w:r>
      <w:r>
        <w:t>ee</w:t>
      </w:r>
      <w:r w:rsidRPr="00F90F16">
        <w:rPr>
          <w:spacing w:val="-3"/>
        </w:rPr>
        <w:t xml:space="preserve"> </w:t>
      </w:r>
      <w:r w:rsidRPr="00F90F16">
        <w:rPr>
          <w:spacing w:val="1"/>
        </w:rPr>
        <w:t>r</w:t>
      </w:r>
      <w:r>
        <w:t>e</w:t>
      </w:r>
      <w:r w:rsidRPr="00F90F16">
        <w:rPr>
          <w:spacing w:val="1"/>
        </w:rPr>
        <w:t>q</w:t>
      </w:r>
      <w:r w:rsidRPr="00F90F16">
        <w:rPr>
          <w:spacing w:val="-1"/>
        </w:rPr>
        <w:t>u</w:t>
      </w:r>
      <w:r>
        <w:t>ir</w:t>
      </w:r>
      <w:r w:rsidRPr="00F90F16">
        <w:rPr>
          <w:spacing w:val="3"/>
        </w:rPr>
        <w:t>e</w:t>
      </w:r>
      <w:r w:rsidRPr="00F90F16">
        <w:rPr>
          <w:spacing w:val="-4"/>
        </w:rPr>
        <w:t>m</w:t>
      </w:r>
      <w:r w:rsidRPr="00F90F16">
        <w:rPr>
          <w:spacing w:val="3"/>
        </w:rPr>
        <w:t>e</w:t>
      </w:r>
      <w:r w:rsidRPr="00F90F16">
        <w:rPr>
          <w:spacing w:val="-1"/>
        </w:rPr>
        <w:t>n</w:t>
      </w:r>
      <w:r>
        <w:t>ts</w:t>
      </w:r>
      <w:r w:rsidRPr="00F90F16">
        <w:rPr>
          <w:spacing w:val="-11"/>
        </w:rPr>
        <w:t xml:space="preserve"> </w:t>
      </w:r>
      <w:r w:rsidRPr="00F90F16">
        <w:rPr>
          <w:spacing w:val="3"/>
        </w:rPr>
        <w:t>a</w:t>
      </w:r>
      <w:r w:rsidRPr="00F90F16">
        <w:rPr>
          <w:spacing w:val="1"/>
        </w:rPr>
        <w:t>r</w:t>
      </w:r>
      <w:r>
        <w:t>e</w:t>
      </w:r>
      <w:r w:rsidRPr="00F90F16">
        <w:rPr>
          <w:spacing w:val="-1"/>
        </w:rPr>
        <w:t xml:space="preserve"> </w:t>
      </w:r>
      <w:r>
        <w:t>t</w:t>
      </w:r>
      <w:r w:rsidRPr="00F90F16">
        <w:rPr>
          <w:spacing w:val="-1"/>
        </w:rPr>
        <w:t>h</w:t>
      </w:r>
      <w:r>
        <w:t>e</w:t>
      </w:r>
      <w:r w:rsidRPr="00F90F16">
        <w:rPr>
          <w:spacing w:val="1"/>
        </w:rPr>
        <w:t>r</w:t>
      </w:r>
      <w:r>
        <w:t>e</w:t>
      </w:r>
      <w:r w:rsidRPr="00F90F16">
        <w:rPr>
          <w:spacing w:val="-3"/>
        </w:rPr>
        <w:t xml:space="preserve"> </w:t>
      </w:r>
      <w:r>
        <w:t>a</w:t>
      </w:r>
      <w:r w:rsidRPr="00F90F16">
        <w:rPr>
          <w:spacing w:val="1"/>
        </w:rPr>
        <w:t>c</w:t>
      </w:r>
      <w:r>
        <w:t>c</w:t>
      </w:r>
      <w:r w:rsidRPr="00F90F16">
        <w:rPr>
          <w:spacing w:val="1"/>
        </w:rPr>
        <w:t>ord</w:t>
      </w:r>
      <w:r>
        <w:t>i</w:t>
      </w:r>
      <w:r w:rsidRPr="00F90F16">
        <w:rPr>
          <w:spacing w:val="-1"/>
        </w:rPr>
        <w:t>n</w:t>
      </w:r>
      <w:r>
        <w:t>g</w:t>
      </w:r>
      <w:r w:rsidRPr="00F90F16">
        <w:rPr>
          <w:spacing w:val="-9"/>
        </w:rPr>
        <w:t xml:space="preserve"> </w:t>
      </w:r>
      <w:r>
        <w:t>to</w:t>
      </w:r>
      <w:r w:rsidRPr="00F90F16">
        <w:rPr>
          <w:spacing w:val="-1"/>
        </w:rPr>
        <w:t xml:space="preserve"> </w:t>
      </w:r>
      <w:r>
        <w:t>t</w:t>
      </w:r>
      <w:r w:rsidRPr="00F90F16">
        <w:rPr>
          <w:spacing w:val="-1"/>
        </w:rPr>
        <w:t>h</w:t>
      </w:r>
      <w:r>
        <w:t>e</w:t>
      </w:r>
      <w:r w:rsidRPr="00F90F16">
        <w:rPr>
          <w:spacing w:val="-1"/>
        </w:rPr>
        <w:t xml:space="preserve"> </w:t>
      </w:r>
      <w:r>
        <w:t>c</w:t>
      </w:r>
      <w:r w:rsidRPr="00F90F16">
        <w:rPr>
          <w:spacing w:val="1"/>
        </w:rPr>
        <w:t>o</w:t>
      </w:r>
      <w:r>
        <w:t>lli</w:t>
      </w:r>
      <w:r w:rsidRPr="00F90F16">
        <w:rPr>
          <w:spacing w:val="1"/>
        </w:rPr>
        <w:t>s</w:t>
      </w:r>
      <w:r>
        <w:t>i</w:t>
      </w:r>
      <w:r w:rsidRPr="00F90F16">
        <w:rPr>
          <w:spacing w:val="1"/>
        </w:rPr>
        <w:t>o</w:t>
      </w:r>
      <w:r>
        <w:t>n</w:t>
      </w:r>
      <w:r w:rsidRPr="00F90F16">
        <w:rPr>
          <w:spacing w:val="-8"/>
        </w:rPr>
        <w:t xml:space="preserve"> </w:t>
      </w:r>
      <w:r>
        <w:t>t</w:t>
      </w:r>
      <w:r w:rsidRPr="00F90F16">
        <w:rPr>
          <w:spacing w:val="-1"/>
        </w:rPr>
        <w:t>h</w:t>
      </w:r>
      <w:r>
        <w:t>e</w:t>
      </w:r>
      <w:r w:rsidRPr="00F90F16">
        <w:rPr>
          <w:spacing w:val="1"/>
        </w:rPr>
        <w:t>o</w:t>
      </w:r>
      <w:r w:rsidRPr="00F90F16">
        <w:rPr>
          <w:spacing w:val="3"/>
        </w:rPr>
        <w:t>r</w:t>
      </w:r>
      <w:r w:rsidRPr="00F90F16">
        <w:rPr>
          <w:spacing w:val="-4"/>
        </w:rPr>
        <w:t>y</w:t>
      </w:r>
      <w:r>
        <w:t>?</w:t>
      </w:r>
    </w:p>
    <w:p w:rsidR="00F90F16" w:rsidRDefault="00F90F16" w:rsidP="00F90F16">
      <w:pPr>
        <w:spacing w:line="220" w:lineRule="exact"/>
      </w:pPr>
    </w:p>
    <w:p w:rsidR="00523AA6" w:rsidRDefault="00504D51" w:rsidP="00CF3ED0">
      <w:pPr>
        <w:pStyle w:val="ListParagraph"/>
        <w:numPr>
          <w:ilvl w:val="0"/>
          <w:numId w:val="2"/>
        </w:numPr>
        <w:spacing w:line="242" w:lineRule="auto"/>
        <w:ind w:right="508"/>
      </w:pPr>
      <w:r>
        <w:t>D</w:t>
      </w:r>
      <w:r w:rsidRPr="00CF3ED0">
        <w:rPr>
          <w:spacing w:val="1"/>
        </w:rPr>
        <w:t>r</w:t>
      </w:r>
      <w:r>
        <w:t>aw</w:t>
      </w:r>
      <w:r w:rsidRPr="00CF3ED0">
        <w:rPr>
          <w:spacing w:val="-8"/>
        </w:rPr>
        <w:t xml:space="preserve"> </w:t>
      </w:r>
      <w:r>
        <w:t>a</w:t>
      </w:r>
      <w:r w:rsidRPr="00CF3ED0">
        <w:rPr>
          <w:spacing w:val="2"/>
        </w:rPr>
        <w:t xml:space="preserve"> </w:t>
      </w:r>
      <w:r w:rsidRPr="00CF3ED0">
        <w:rPr>
          <w:spacing w:val="-1"/>
        </w:rPr>
        <w:t>g</w:t>
      </w:r>
      <w:r w:rsidRPr="00CF3ED0">
        <w:rPr>
          <w:spacing w:val="1"/>
        </w:rPr>
        <w:t>r</w:t>
      </w:r>
      <w:r>
        <w:t>a</w:t>
      </w:r>
      <w:r w:rsidRPr="00CF3ED0">
        <w:rPr>
          <w:spacing w:val="1"/>
        </w:rPr>
        <w:t>p</w:t>
      </w:r>
      <w:r>
        <w:t>h</w:t>
      </w:r>
      <w:r w:rsidRPr="00CF3ED0">
        <w:rPr>
          <w:spacing w:val="-6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>e</w:t>
      </w:r>
      <w:r w:rsidRPr="00CF3ED0">
        <w:rPr>
          <w:spacing w:val="-1"/>
        </w:rPr>
        <w:t>n</w:t>
      </w:r>
      <w:r>
        <w:t>e</w:t>
      </w:r>
      <w:r w:rsidRPr="00CF3ED0">
        <w:rPr>
          <w:spacing w:val="3"/>
        </w:rPr>
        <w:t>r</w:t>
      </w:r>
      <w:r w:rsidRPr="00CF3ED0">
        <w:rPr>
          <w:spacing w:val="1"/>
        </w:rPr>
        <w:t>g</w:t>
      </w:r>
      <w:r>
        <w:t>y</w:t>
      </w:r>
      <w:r w:rsidRPr="00CF3ED0">
        <w:rPr>
          <w:spacing w:val="-6"/>
        </w:rPr>
        <w:t xml:space="preserve"> </w:t>
      </w:r>
      <w:r w:rsidRPr="00CF3ED0">
        <w:rPr>
          <w:spacing w:val="-1"/>
        </w:rPr>
        <w:t>vs</w:t>
      </w:r>
      <w:r>
        <w:t>.</w:t>
      </w:r>
      <w:r w:rsidRPr="00CF3ED0">
        <w:rPr>
          <w:spacing w:val="1"/>
        </w:rPr>
        <w:t xml:space="preserve"> r</w:t>
      </w:r>
      <w:r>
        <w:t>e</w:t>
      </w:r>
      <w:r w:rsidRPr="00CF3ED0">
        <w:rPr>
          <w:spacing w:val="1"/>
        </w:rPr>
        <w:t>a</w:t>
      </w:r>
      <w:r>
        <w:t>cti</w:t>
      </w:r>
      <w:r w:rsidRPr="00CF3ED0">
        <w:rPr>
          <w:spacing w:val="1"/>
        </w:rPr>
        <w:t>o</w:t>
      </w:r>
      <w:r>
        <w:t>n</w:t>
      </w:r>
      <w:r w:rsidRPr="00CF3ED0">
        <w:rPr>
          <w:spacing w:val="-7"/>
        </w:rPr>
        <w:t xml:space="preserve"> </w:t>
      </w:r>
      <w:r>
        <w:t>c</w:t>
      </w:r>
      <w:r w:rsidRPr="00CF3ED0">
        <w:rPr>
          <w:spacing w:val="1"/>
        </w:rPr>
        <w:t>oord</w:t>
      </w:r>
      <w:r>
        <w:t>i</w:t>
      </w:r>
      <w:r w:rsidRPr="00CF3ED0">
        <w:rPr>
          <w:spacing w:val="-1"/>
        </w:rPr>
        <w:t>n</w:t>
      </w:r>
      <w:r>
        <w:t>ate</w:t>
      </w:r>
      <w:r w:rsidRPr="00CF3ED0">
        <w:rPr>
          <w:spacing w:val="-7"/>
        </w:rPr>
        <w:t xml:space="preserve"> </w:t>
      </w:r>
      <w:r w:rsidRPr="00CF3ED0">
        <w:rPr>
          <w:spacing w:val="-2"/>
        </w:rPr>
        <w:t>f</w:t>
      </w:r>
      <w:r w:rsidRPr="00CF3ED0">
        <w:rPr>
          <w:spacing w:val="1"/>
        </w:rPr>
        <w:t>o</w:t>
      </w:r>
      <w:r>
        <w:t>r</w:t>
      </w:r>
      <w:r w:rsidRPr="00CF3ED0">
        <w:rPr>
          <w:spacing w:val="-1"/>
        </w:rPr>
        <w:t xml:space="preserve"> </w:t>
      </w:r>
      <w:r>
        <w:t>an</w:t>
      </w:r>
      <w:r w:rsidRPr="00CF3ED0">
        <w:rPr>
          <w:spacing w:val="-3"/>
        </w:rPr>
        <w:t xml:space="preserve"> </w:t>
      </w:r>
      <w:r>
        <w:t>e</w:t>
      </w:r>
      <w:r w:rsidRPr="00CF3ED0">
        <w:rPr>
          <w:spacing w:val="-1"/>
        </w:rPr>
        <w:t>n</w:t>
      </w:r>
      <w:r w:rsidRPr="00CF3ED0">
        <w:rPr>
          <w:spacing w:val="1"/>
        </w:rPr>
        <w:t>do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3"/>
        </w:rPr>
        <w:t>r</w:t>
      </w:r>
      <w:r w:rsidRPr="00CF3ED0">
        <w:rPr>
          <w:spacing w:val="-4"/>
        </w:rPr>
        <w:t>m</w:t>
      </w:r>
      <w:r>
        <w:t>ic</w:t>
      </w:r>
      <w:r w:rsidRPr="00CF3ED0">
        <w:rPr>
          <w:spacing w:val="-10"/>
        </w:rPr>
        <w:t xml:space="preserve"> </w:t>
      </w:r>
      <w:r w:rsidRPr="00CF3ED0">
        <w:rPr>
          <w:spacing w:val="3"/>
        </w:rPr>
        <w:t>a</w:t>
      </w:r>
      <w:r w:rsidRPr="00CF3ED0">
        <w:rPr>
          <w:spacing w:val="-1"/>
        </w:rPr>
        <w:t>n</w:t>
      </w:r>
      <w:r>
        <w:t>d</w:t>
      </w:r>
      <w:r w:rsidRPr="00CF3ED0">
        <w:rPr>
          <w:spacing w:val="-2"/>
        </w:rPr>
        <w:t xml:space="preserve"> </w:t>
      </w:r>
      <w:r>
        <w:t>an</w:t>
      </w:r>
      <w:r w:rsidRPr="00CF3ED0">
        <w:rPr>
          <w:spacing w:val="-3"/>
        </w:rPr>
        <w:t xml:space="preserve"> </w:t>
      </w:r>
      <w:r>
        <w:t>e</w:t>
      </w:r>
      <w:r w:rsidRPr="00CF3ED0">
        <w:rPr>
          <w:spacing w:val="-1"/>
        </w:rPr>
        <w:t>x</w:t>
      </w:r>
      <w:r w:rsidRPr="00CF3ED0">
        <w:rPr>
          <w:spacing w:val="1"/>
        </w:rPr>
        <w:t>o</w:t>
      </w:r>
      <w:r w:rsidRPr="00CF3ED0">
        <w:rPr>
          <w:spacing w:val="2"/>
        </w:rP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3"/>
        </w:rPr>
        <w:t>r</w:t>
      </w:r>
      <w:r w:rsidRPr="00CF3ED0">
        <w:rPr>
          <w:spacing w:val="-1"/>
        </w:rPr>
        <w:t>m</w:t>
      </w:r>
      <w:r>
        <w:t>ic</w:t>
      </w:r>
      <w:r w:rsidRPr="00CF3ED0">
        <w:rPr>
          <w:spacing w:val="-9"/>
        </w:rPr>
        <w:t xml:space="preserve"> 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>
        <w:t>cti</w:t>
      </w:r>
      <w:r w:rsidRPr="00CF3ED0">
        <w:rPr>
          <w:spacing w:val="1"/>
        </w:rPr>
        <w:t>o</w:t>
      </w:r>
      <w:r w:rsidRPr="00CF3ED0">
        <w:rPr>
          <w:spacing w:val="-1"/>
        </w:rPr>
        <w:t>n</w:t>
      </w:r>
      <w:r>
        <w:t>.</w:t>
      </w:r>
      <w:r w:rsidRPr="00CF3ED0">
        <w:rPr>
          <w:spacing w:val="44"/>
        </w:rPr>
        <w:t xml:space="preserve"> </w:t>
      </w:r>
      <w:r w:rsidRPr="00CF3ED0">
        <w:rPr>
          <w:spacing w:val="-2"/>
        </w:rPr>
        <w:t>L</w:t>
      </w:r>
      <w:r>
        <w:t>a</w:t>
      </w:r>
      <w:r w:rsidRPr="00CF3ED0">
        <w:rPr>
          <w:spacing w:val="1"/>
        </w:rPr>
        <w:t>b</w:t>
      </w:r>
      <w:r>
        <w:t>el</w:t>
      </w:r>
      <w:r w:rsidRPr="00CF3ED0">
        <w:rPr>
          <w:spacing w:val="-5"/>
        </w:rPr>
        <w:t xml:space="preserve"> </w:t>
      </w:r>
      <w:r w:rsidRPr="00CF3ED0">
        <w:rPr>
          <w:spacing w:val="2"/>
        </w:rPr>
        <w:t>t</w:t>
      </w:r>
      <w:r w:rsidRPr="00CF3ED0">
        <w:rPr>
          <w:spacing w:val="-1"/>
        </w:rPr>
        <w:t>h</w:t>
      </w:r>
      <w:r>
        <w:t>e a</w:t>
      </w:r>
      <w:r w:rsidRPr="00CF3ED0">
        <w:rPr>
          <w:spacing w:val="1"/>
        </w:rPr>
        <w:t>c</w:t>
      </w:r>
      <w:r>
        <w:t>ti</w:t>
      </w:r>
      <w:r w:rsidRPr="00CF3ED0">
        <w:rPr>
          <w:spacing w:val="-2"/>
        </w:rPr>
        <w:t>v</w:t>
      </w:r>
      <w:r>
        <w:t>ati</w:t>
      </w:r>
      <w:r w:rsidRPr="00CF3ED0">
        <w:rPr>
          <w:spacing w:val="3"/>
        </w:rPr>
        <w:t>o</w:t>
      </w:r>
      <w:r>
        <w:t>n</w:t>
      </w:r>
      <w:r w:rsidRPr="00CF3ED0">
        <w:rPr>
          <w:spacing w:val="-9"/>
        </w:rPr>
        <w:t xml:space="preserve"> </w:t>
      </w:r>
      <w:r>
        <w:t>e</w:t>
      </w:r>
      <w:r w:rsidRPr="00CF3ED0">
        <w:rPr>
          <w:spacing w:val="-1"/>
        </w:rPr>
        <w:t>n</w:t>
      </w:r>
      <w:r>
        <w:t>e</w:t>
      </w:r>
      <w:r w:rsidRPr="00CF3ED0">
        <w:rPr>
          <w:spacing w:val="3"/>
        </w:rPr>
        <w:t>r</w:t>
      </w:r>
      <w:r w:rsidRPr="00CF3ED0">
        <w:rPr>
          <w:spacing w:val="1"/>
        </w:rPr>
        <w:t>g</w:t>
      </w:r>
      <w:r>
        <w:t>y</w:t>
      </w:r>
      <w:r w:rsidRPr="00CF3ED0">
        <w:rPr>
          <w:spacing w:val="-8"/>
        </w:rPr>
        <w:t xml:space="preserve"> </w:t>
      </w:r>
      <w:r w:rsidRPr="00CF3ED0">
        <w:rPr>
          <w:spacing w:val="3"/>
        </w:rPr>
        <w:t>a</w:t>
      </w:r>
      <w:r w:rsidRPr="00CF3ED0">
        <w:rPr>
          <w:spacing w:val="-1"/>
        </w:rPr>
        <w:t>n</w:t>
      </w:r>
      <w:r>
        <w:t>d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 xml:space="preserve">e </w:t>
      </w:r>
      <w:r w:rsidRPr="00CF3ED0">
        <w:rPr>
          <w:rFonts w:ascii="Symbol" w:eastAsia="Symbol" w:hAnsi="Symbol" w:cs="Symbol"/>
          <w:spacing w:val="1"/>
        </w:rPr>
        <w:t>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fo</w:t>
      </w:r>
      <w:r>
        <w:t>r</w:t>
      </w:r>
      <w:r w:rsidRPr="00CF3ED0">
        <w:rPr>
          <w:spacing w:val="-1"/>
        </w:rPr>
        <w:t xml:space="preserve"> </w:t>
      </w:r>
      <w:r>
        <w:t>e</w:t>
      </w:r>
      <w:r w:rsidRPr="00CF3ED0">
        <w:rPr>
          <w:spacing w:val="1"/>
        </w:rPr>
        <w:t>a</w:t>
      </w:r>
      <w:r>
        <w:t>c</w:t>
      </w:r>
      <w:r w:rsidRPr="00CF3ED0">
        <w:rPr>
          <w:spacing w:val="-1"/>
        </w:rPr>
        <w:t>h</w:t>
      </w:r>
      <w:r>
        <w:t>.</w:t>
      </w:r>
    </w:p>
    <w:p w:rsidR="00CF3ED0" w:rsidRDefault="00CF3ED0" w:rsidP="00CF3ED0">
      <w:pPr>
        <w:pStyle w:val="ListParagraph"/>
      </w:pPr>
    </w:p>
    <w:p w:rsidR="00CF3ED0" w:rsidRDefault="00CF3ED0" w:rsidP="00CF3ED0">
      <w:pPr>
        <w:spacing w:line="242" w:lineRule="auto"/>
        <w:ind w:right="508"/>
      </w:pPr>
    </w:p>
    <w:p w:rsidR="00CF3ED0" w:rsidRDefault="00CF3ED0" w:rsidP="00CF3ED0">
      <w:pPr>
        <w:spacing w:line="242" w:lineRule="auto"/>
        <w:ind w:right="508"/>
      </w:pPr>
    </w:p>
    <w:p w:rsidR="00CF3ED0" w:rsidRDefault="00CF3ED0" w:rsidP="00CF3ED0">
      <w:pPr>
        <w:spacing w:line="242" w:lineRule="auto"/>
        <w:ind w:right="508"/>
      </w:pPr>
    </w:p>
    <w:p w:rsidR="00CF3ED0" w:rsidRDefault="00CF3ED0" w:rsidP="00CF3ED0">
      <w:pPr>
        <w:spacing w:line="242" w:lineRule="auto"/>
        <w:ind w:right="508"/>
      </w:pPr>
    </w:p>
    <w:p w:rsidR="00CF3ED0" w:rsidRDefault="00CF3ED0" w:rsidP="00CF3ED0">
      <w:pPr>
        <w:spacing w:line="242" w:lineRule="auto"/>
        <w:ind w:right="508"/>
      </w:pPr>
    </w:p>
    <w:p w:rsidR="00CF3ED0" w:rsidRDefault="00CF3ED0" w:rsidP="00CF3ED0">
      <w:pPr>
        <w:spacing w:line="242" w:lineRule="auto"/>
        <w:ind w:right="508"/>
      </w:pPr>
    </w:p>
    <w:p w:rsidR="00CF3ED0" w:rsidRDefault="00CF3ED0" w:rsidP="00CF3ED0">
      <w:pPr>
        <w:spacing w:line="242" w:lineRule="auto"/>
        <w:ind w:right="508"/>
      </w:pPr>
    </w:p>
    <w:p w:rsidR="00523AA6" w:rsidRDefault="00504D51" w:rsidP="00CF3ED0">
      <w:pPr>
        <w:pStyle w:val="ListParagraph"/>
        <w:numPr>
          <w:ilvl w:val="0"/>
          <w:numId w:val="2"/>
        </w:numPr>
        <w:spacing w:line="220" w:lineRule="exact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a</w:t>
      </w:r>
      <w:r w:rsidRPr="00CF3ED0">
        <w:rPr>
          <w:spacing w:val="1"/>
        </w:rPr>
        <w:t>r</w:t>
      </w:r>
      <w:r>
        <w:t>e</w:t>
      </w:r>
      <w:r w:rsidRPr="00CF3ED0">
        <w:rPr>
          <w:spacing w:val="-1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-2"/>
        </w:rPr>
        <w:t>f</w:t>
      </w:r>
      <w:r>
        <w:t>a</w:t>
      </w:r>
      <w:r w:rsidRPr="00CF3ED0">
        <w:rPr>
          <w:spacing w:val="1"/>
        </w:rPr>
        <w:t>c</w:t>
      </w:r>
      <w:r>
        <w:t>t</w:t>
      </w:r>
      <w:r w:rsidRPr="00CF3ED0">
        <w:rPr>
          <w:spacing w:val="1"/>
        </w:rPr>
        <w:t>or</w:t>
      </w:r>
      <w:r>
        <w:t>s</w:t>
      </w:r>
      <w:r w:rsidRPr="00CF3ED0">
        <w:rPr>
          <w:spacing w:val="-5"/>
        </w:rPr>
        <w:t xml:space="preserve"> </w:t>
      </w:r>
      <w:r w:rsidRPr="00CF3ED0">
        <w:rPr>
          <w:spacing w:val="2"/>
        </w:rPr>
        <w:t>t</w:t>
      </w:r>
      <w:r w:rsidRPr="00CF3ED0">
        <w:rPr>
          <w:spacing w:val="1"/>
        </w:rPr>
        <w:t>h</w:t>
      </w:r>
      <w:r>
        <w:t>at</w:t>
      </w:r>
      <w:r w:rsidRPr="00CF3ED0">
        <w:rPr>
          <w:spacing w:val="-3"/>
        </w:rPr>
        <w:t xml:space="preserve"> </w:t>
      </w:r>
      <w:r>
        <w:t>c</w:t>
      </w:r>
      <w:r w:rsidRPr="00CF3ED0">
        <w:rPr>
          <w:spacing w:val="1"/>
        </w:rPr>
        <w:t>a</w:t>
      </w:r>
      <w:r>
        <w:t>n</w:t>
      </w:r>
      <w:r w:rsidRPr="00CF3ED0">
        <w:rPr>
          <w:spacing w:val="-4"/>
        </w:rPr>
        <w:t xml:space="preserve"> </w:t>
      </w:r>
      <w:r>
        <w:t>a</w:t>
      </w:r>
      <w:r w:rsidRPr="00CF3ED0">
        <w:rPr>
          <w:spacing w:val="1"/>
        </w:rPr>
        <w:t>f</w:t>
      </w:r>
      <w:r w:rsidRPr="00CF3ED0">
        <w:rPr>
          <w:spacing w:val="-2"/>
        </w:rPr>
        <w:t>f</w:t>
      </w:r>
      <w:r>
        <w:t>e</w:t>
      </w:r>
      <w:r w:rsidRPr="00CF3ED0">
        <w:rPr>
          <w:spacing w:val="1"/>
        </w:rPr>
        <w:t>c</w:t>
      </w:r>
      <w:r>
        <w:t>t</w:t>
      </w:r>
      <w:r w:rsidRPr="00CF3ED0">
        <w:rPr>
          <w:spacing w:val="-5"/>
        </w:rPr>
        <w:t xml:space="preserve"> </w:t>
      </w:r>
      <w:r>
        <w:t>a c</w:t>
      </w:r>
      <w:r w:rsidRPr="00CF3ED0">
        <w:rPr>
          <w:spacing w:val="-1"/>
        </w:rPr>
        <w:t>h</w:t>
      </w:r>
      <w:r w:rsidRPr="00CF3ED0">
        <w:rPr>
          <w:spacing w:val="3"/>
        </w:rPr>
        <w:t>e</w:t>
      </w:r>
      <w:r w:rsidRPr="00CF3ED0">
        <w:rPr>
          <w:spacing w:val="-1"/>
        </w:rPr>
        <w:t>m</w:t>
      </w:r>
      <w:r>
        <w:t>ic</w:t>
      </w:r>
      <w:r w:rsidRPr="00CF3ED0">
        <w:rPr>
          <w:spacing w:val="3"/>
        </w:rPr>
        <w:t>a</w:t>
      </w:r>
      <w:r>
        <w:t>l</w:t>
      </w:r>
      <w:r w:rsidRPr="00CF3ED0">
        <w:rPr>
          <w:spacing w:val="-7"/>
        </w:rPr>
        <w:t xml:space="preserve"> 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>
        <w:t>cti</w:t>
      </w:r>
      <w:r w:rsidRPr="00CF3ED0">
        <w:rPr>
          <w:spacing w:val="1"/>
        </w:rPr>
        <w:t>o</w:t>
      </w:r>
      <w:r w:rsidRPr="00CF3ED0">
        <w:rPr>
          <w:spacing w:val="-1"/>
        </w:rPr>
        <w:t>n</w:t>
      </w:r>
      <w:r w:rsidRPr="00CF3ED0">
        <w:rPr>
          <w:spacing w:val="1"/>
        </w:rPr>
        <w:t>’</w:t>
      </w:r>
      <w:r>
        <w:t>s</w:t>
      </w:r>
      <w:r w:rsidRPr="00CF3ED0">
        <w:rPr>
          <w:spacing w:val="-8"/>
        </w:rPr>
        <w:t xml:space="preserve"> </w:t>
      </w:r>
      <w:r w:rsidRPr="00CF3ED0">
        <w:rPr>
          <w:spacing w:val="1"/>
        </w:rPr>
        <w:t>r</w:t>
      </w:r>
      <w:r>
        <w:t>ate?</w:t>
      </w:r>
    </w:p>
    <w:p w:rsidR="00CF3ED0" w:rsidRDefault="00CF3ED0" w:rsidP="00CF3ED0">
      <w:pPr>
        <w:spacing w:line="220" w:lineRule="exact"/>
      </w:pPr>
    </w:p>
    <w:p w:rsidR="00CF3ED0" w:rsidRDefault="00CF3ED0" w:rsidP="00CF3ED0">
      <w:pPr>
        <w:spacing w:line="220" w:lineRule="exact"/>
      </w:pPr>
    </w:p>
    <w:p w:rsidR="00CF3ED0" w:rsidRDefault="00CF3ED0" w:rsidP="00CF3ED0">
      <w:pPr>
        <w:spacing w:line="220" w:lineRule="exact"/>
      </w:pPr>
    </w:p>
    <w:p w:rsidR="00CF3ED0" w:rsidRDefault="00CF3ED0" w:rsidP="00CF3ED0">
      <w:pPr>
        <w:spacing w:line="220" w:lineRule="exact"/>
      </w:pPr>
    </w:p>
    <w:p w:rsidR="00523AA6" w:rsidRDefault="00504D51" w:rsidP="00CF3ED0">
      <w:pPr>
        <w:pStyle w:val="ListParagraph"/>
        <w:numPr>
          <w:ilvl w:val="0"/>
          <w:numId w:val="2"/>
        </w:numPr>
      </w:pPr>
      <w:r>
        <w:t>E</w:t>
      </w:r>
      <w:r w:rsidRPr="00CF3ED0">
        <w:rPr>
          <w:spacing w:val="-1"/>
        </w:rPr>
        <w:t>x</w:t>
      </w:r>
      <w:r w:rsidRPr="00CF3ED0">
        <w:rPr>
          <w:spacing w:val="1"/>
        </w:rPr>
        <w:t>p</w:t>
      </w:r>
      <w:r>
        <w:t>lain</w:t>
      </w:r>
      <w:r w:rsidRPr="00CF3ED0">
        <w:rPr>
          <w:spacing w:val="-5"/>
        </w:rPr>
        <w:t xml:space="preserve"> </w:t>
      </w:r>
      <w:r w:rsidRPr="00CF3ED0">
        <w:rPr>
          <w:spacing w:val="-2"/>
        </w:rPr>
        <w:t>w</w:t>
      </w:r>
      <w:r w:rsidRPr="00CF3ED0">
        <w:rPr>
          <w:spacing w:val="1"/>
        </w:rPr>
        <w:t>h</w:t>
      </w:r>
      <w:r>
        <w:t>y</w:t>
      </w:r>
      <w:r w:rsidRPr="00CF3ED0">
        <w:rPr>
          <w:spacing w:val="-4"/>
        </w:rPr>
        <w:t xml:space="preserve"> </w:t>
      </w:r>
      <w:r>
        <w:t>i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r</w:t>
      </w:r>
      <w:r>
        <w:t>e</w:t>
      </w:r>
      <w:r w:rsidRPr="00CF3ED0">
        <w:rPr>
          <w:spacing w:val="3"/>
        </w:rPr>
        <w:t>a</w:t>
      </w:r>
      <w:r w:rsidRPr="00CF3ED0">
        <w:rPr>
          <w:spacing w:val="-1"/>
        </w:rPr>
        <w:t>s</w:t>
      </w:r>
      <w:r>
        <w:t>i</w:t>
      </w:r>
      <w:r w:rsidRPr="00CF3ED0">
        <w:rPr>
          <w:spacing w:val="1"/>
        </w:rPr>
        <w:t>n</w:t>
      </w:r>
      <w:r>
        <w:t>g</w:t>
      </w:r>
      <w:r w:rsidRPr="00CF3ED0">
        <w:rPr>
          <w:spacing w:val="-9"/>
        </w:rPr>
        <w:t xml:space="preserve"> </w:t>
      </w:r>
      <w:r w:rsidRPr="00CF3ED0">
        <w:rPr>
          <w:spacing w:val="2"/>
        </w:rP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1"/>
        </w:rPr>
        <w:t xml:space="preserve"> </w:t>
      </w:r>
      <w:r>
        <w:t>t</w:t>
      </w:r>
      <w:r w:rsidRPr="00CF3ED0">
        <w:rPr>
          <w:spacing w:val="2"/>
        </w:rPr>
        <w:t>e</w:t>
      </w:r>
      <w:r>
        <w:t>m</w:t>
      </w:r>
      <w:r w:rsidRPr="00CF3ED0">
        <w:rPr>
          <w:spacing w:val="1"/>
        </w:rPr>
        <w:t>p</w:t>
      </w:r>
      <w:r>
        <w:t>e</w:t>
      </w:r>
      <w:r w:rsidRPr="00CF3ED0">
        <w:rPr>
          <w:spacing w:val="1"/>
        </w:rPr>
        <w:t>r</w:t>
      </w:r>
      <w:r>
        <w:t>at</w:t>
      </w:r>
      <w:r w:rsidRPr="00CF3ED0">
        <w:rPr>
          <w:spacing w:val="-1"/>
        </w:rPr>
        <w:t>u</w:t>
      </w:r>
      <w:r w:rsidRPr="00CF3ED0">
        <w:rPr>
          <w:spacing w:val="1"/>
        </w:rPr>
        <w:t>r</w:t>
      </w:r>
      <w:r>
        <w:t>e</w:t>
      </w:r>
      <w:r w:rsidRPr="00CF3ED0">
        <w:rPr>
          <w:spacing w:val="-9"/>
        </w:rPr>
        <w:t xml:space="preserve"> </w:t>
      </w:r>
      <w:r w:rsidRPr="00CF3ED0">
        <w:rPr>
          <w:spacing w:val="-1"/>
        </w:rPr>
        <w:t>g</w:t>
      </w:r>
      <w:r w:rsidRPr="00CF3ED0">
        <w:rPr>
          <w:spacing w:val="3"/>
        </w:rPr>
        <w:t>e</w:t>
      </w:r>
      <w:r w:rsidRPr="00CF3ED0">
        <w:rPr>
          <w:spacing w:val="-1"/>
        </w:rPr>
        <w:t>n</w:t>
      </w:r>
      <w:r>
        <w:t>e</w:t>
      </w:r>
      <w:r w:rsidRPr="00CF3ED0">
        <w:rPr>
          <w:spacing w:val="1"/>
        </w:rPr>
        <w:t>r</w:t>
      </w:r>
      <w:r>
        <w:t>al</w:t>
      </w:r>
      <w:r w:rsidRPr="00CF3ED0">
        <w:rPr>
          <w:spacing w:val="2"/>
        </w:rPr>
        <w:t>l</w:t>
      </w:r>
      <w:r>
        <w:t>y</w:t>
      </w:r>
      <w:r w:rsidRPr="00CF3ED0">
        <w:rPr>
          <w:spacing w:val="-8"/>
        </w:rPr>
        <w:t xml:space="preserve"> </w:t>
      </w:r>
      <w:r>
        <w:t>i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 w:rsidRPr="00CF3ED0">
        <w:rPr>
          <w:spacing w:val="2"/>
        </w:rPr>
        <w:t>s</w:t>
      </w:r>
      <w:r>
        <w:t>es</w:t>
      </w:r>
      <w:r w:rsidRPr="00CF3ED0">
        <w:rPr>
          <w:spacing w:val="-7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 xml:space="preserve">a 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>
        <w:t>cti</w:t>
      </w:r>
      <w:r w:rsidRPr="00CF3ED0">
        <w:rPr>
          <w:spacing w:val="1"/>
        </w:rPr>
        <w:t>o</w:t>
      </w:r>
      <w:r w:rsidRPr="00CF3ED0">
        <w:rPr>
          <w:spacing w:val="-1"/>
        </w:rPr>
        <w:t>n</w:t>
      </w:r>
      <w:r w:rsidR="00F90F16">
        <w:t>.</w:t>
      </w:r>
    </w:p>
    <w:p w:rsidR="00CF3ED0" w:rsidRDefault="00CF3ED0" w:rsidP="00CF3ED0"/>
    <w:p w:rsidR="00CF3ED0" w:rsidRDefault="00CF3ED0" w:rsidP="00CF3ED0"/>
    <w:p w:rsidR="00CF3ED0" w:rsidRDefault="00CF3ED0" w:rsidP="00CF3ED0"/>
    <w:p w:rsidR="00CF3ED0" w:rsidRDefault="00CF3ED0" w:rsidP="00CF3ED0"/>
    <w:p w:rsidR="00523AA6" w:rsidRDefault="00504D51" w:rsidP="00CF3ED0">
      <w:pPr>
        <w:pStyle w:val="ListParagraph"/>
        <w:numPr>
          <w:ilvl w:val="0"/>
          <w:numId w:val="2"/>
        </w:numPr>
        <w:spacing w:before="4" w:line="220" w:lineRule="exact"/>
        <w:ind w:right="347"/>
      </w:pPr>
      <w:r>
        <w:t>D</w:t>
      </w:r>
      <w:r w:rsidRPr="00CF3ED0">
        <w:rPr>
          <w:spacing w:val="1"/>
        </w:rPr>
        <w:t>r</w:t>
      </w:r>
      <w:r>
        <w:t>aw</w:t>
      </w:r>
      <w:r w:rsidRPr="00CF3ED0">
        <w:rPr>
          <w:spacing w:val="-8"/>
        </w:rPr>
        <w:t xml:space="preserve"> </w:t>
      </w:r>
      <w:r>
        <w:t>a</w:t>
      </w:r>
      <w:r w:rsidRPr="00CF3ED0">
        <w:rPr>
          <w:spacing w:val="2"/>
        </w:rPr>
        <w:t xml:space="preserve"> </w:t>
      </w:r>
      <w:r w:rsidRPr="00CF3ED0">
        <w:rPr>
          <w:spacing w:val="-1"/>
        </w:rPr>
        <w:t>g</w:t>
      </w:r>
      <w:r w:rsidRPr="00CF3ED0">
        <w:rPr>
          <w:spacing w:val="1"/>
        </w:rPr>
        <w:t>r</w:t>
      </w:r>
      <w:r>
        <w:t>a</w:t>
      </w:r>
      <w:r w:rsidRPr="00CF3ED0">
        <w:rPr>
          <w:spacing w:val="1"/>
        </w:rPr>
        <w:t>p</w:t>
      </w:r>
      <w:r>
        <w:t>h</w:t>
      </w:r>
      <w:r w:rsidRPr="00CF3ED0">
        <w:rPr>
          <w:spacing w:val="-6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1"/>
        </w:rPr>
        <w:t xml:space="preserve"> </w:t>
      </w:r>
      <w:r w:rsidRPr="00CF3ED0">
        <w:rPr>
          <w:spacing w:val="-2"/>
        </w:rPr>
        <w:t>f</w:t>
      </w:r>
      <w:r w:rsidRPr="00CF3ED0">
        <w:rPr>
          <w:spacing w:val="1"/>
        </w:rPr>
        <w:t>r</w:t>
      </w:r>
      <w:r>
        <w:t>a</w:t>
      </w:r>
      <w:r w:rsidRPr="00CF3ED0">
        <w:rPr>
          <w:spacing w:val="1"/>
        </w:rPr>
        <w:t>c</w:t>
      </w:r>
      <w:r>
        <w:t>ti</w:t>
      </w:r>
      <w:r w:rsidRPr="00CF3ED0">
        <w:rPr>
          <w:spacing w:val="1"/>
        </w:rPr>
        <w:t>o</w:t>
      </w:r>
      <w:r>
        <w:t>n</w:t>
      </w:r>
      <w:r w:rsidRPr="00CF3ED0">
        <w:rPr>
          <w:spacing w:val="-7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1"/>
        </w:rPr>
        <w:t xml:space="preserve"> </w:t>
      </w:r>
      <w:r w:rsidRPr="00CF3ED0">
        <w:rPr>
          <w:spacing w:val="-4"/>
        </w:rPr>
        <w:t>m</w:t>
      </w:r>
      <w:r w:rsidRPr="00CF3ED0">
        <w:rPr>
          <w:spacing w:val="1"/>
        </w:rPr>
        <w:t>o</w:t>
      </w:r>
      <w:r>
        <w:t>lec</w:t>
      </w:r>
      <w:r w:rsidRPr="00CF3ED0">
        <w:rPr>
          <w:spacing w:val="-1"/>
        </w:rPr>
        <w:t>u</w:t>
      </w:r>
      <w:r>
        <w:t>l</w:t>
      </w:r>
      <w:r w:rsidRPr="00CF3ED0">
        <w:rPr>
          <w:spacing w:val="2"/>
        </w:rPr>
        <w:t>e</w:t>
      </w:r>
      <w:r>
        <w:t>s</w:t>
      </w:r>
      <w:r w:rsidRPr="00CF3ED0">
        <w:rPr>
          <w:spacing w:val="-8"/>
        </w:rPr>
        <w:t xml:space="preserve"> </w:t>
      </w:r>
      <w:r w:rsidRPr="00CF3ED0">
        <w:rPr>
          <w:spacing w:val="1"/>
        </w:rPr>
        <w:t>v</w:t>
      </w:r>
      <w:r w:rsidRPr="00CF3ED0">
        <w:rPr>
          <w:spacing w:val="-1"/>
        </w:rPr>
        <w:t>s</w:t>
      </w:r>
      <w:r>
        <w:t>.</w:t>
      </w:r>
      <w:r w:rsidRPr="00CF3ED0">
        <w:rPr>
          <w:spacing w:val="-1"/>
        </w:rPr>
        <w:t xml:space="preserve"> </w:t>
      </w:r>
      <w:r>
        <w:t>e</w:t>
      </w:r>
      <w:r w:rsidRPr="00CF3ED0">
        <w:rPr>
          <w:spacing w:val="-1"/>
        </w:rPr>
        <w:t>n</w:t>
      </w:r>
      <w:r>
        <w:t>e</w:t>
      </w:r>
      <w:r w:rsidRPr="00CF3ED0">
        <w:rPr>
          <w:spacing w:val="1"/>
        </w:rPr>
        <w:t>rg</w:t>
      </w:r>
      <w:r>
        <w:t>y</w:t>
      </w:r>
      <w:r w:rsidRPr="00CF3ED0">
        <w:rPr>
          <w:spacing w:val="-6"/>
        </w:rPr>
        <w:t xml:space="preserve"> </w:t>
      </w:r>
      <w:r w:rsidRPr="00CF3ED0">
        <w:rPr>
          <w:spacing w:val="3"/>
        </w:rPr>
        <w:t>a</w:t>
      </w:r>
      <w:r w:rsidRPr="00CF3ED0">
        <w:rPr>
          <w:spacing w:val="-1"/>
        </w:rPr>
        <w:t>n</w:t>
      </w:r>
      <w:r>
        <w:t>d</w:t>
      </w:r>
      <w:r w:rsidRPr="00CF3ED0">
        <w:rPr>
          <w:spacing w:val="-2"/>
        </w:rPr>
        <w:t xml:space="preserve"> </w:t>
      </w:r>
      <w:r w:rsidRPr="00CF3ED0">
        <w:rPr>
          <w:spacing w:val="-1"/>
        </w:rPr>
        <w:t>sh</w:t>
      </w:r>
      <w:r w:rsidRPr="00CF3ED0">
        <w:rPr>
          <w:spacing w:val="3"/>
        </w:rPr>
        <w:t>o</w:t>
      </w:r>
      <w:r>
        <w:t>w</w:t>
      </w:r>
      <w:r w:rsidRPr="00CF3ED0">
        <w:rPr>
          <w:spacing w:val="-6"/>
        </w:rPr>
        <w:t xml:space="preserve"> </w:t>
      </w:r>
      <w:r w:rsidRPr="00CF3ED0">
        <w:rPr>
          <w:spacing w:val="2"/>
        </w:rP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d</w:t>
      </w:r>
      <w:r>
        <w:t>i</w:t>
      </w:r>
      <w:r w:rsidRPr="00CF3ED0">
        <w:rPr>
          <w:spacing w:val="-1"/>
        </w:rPr>
        <w:t>s</w:t>
      </w:r>
      <w:r>
        <w:t>tri</w:t>
      </w:r>
      <w:r w:rsidRPr="00CF3ED0">
        <w:rPr>
          <w:spacing w:val="1"/>
        </w:rPr>
        <w:t>b</w:t>
      </w:r>
      <w:r w:rsidRPr="00CF3ED0">
        <w:rPr>
          <w:spacing w:val="-1"/>
        </w:rPr>
        <w:t>u</w:t>
      </w:r>
      <w:r w:rsidRPr="00CF3ED0">
        <w:rPr>
          <w:spacing w:val="2"/>
        </w:rPr>
        <w:t>t</w:t>
      </w:r>
      <w:r>
        <w:t>i</w:t>
      </w:r>
      <w:r w:rsidRPr="00CF3ED0">
        <w:rPr>
          <w:spacing w:val="1"/>
        </w:rPr>
        <w:t>o</w:t>
      </w:r>
      <w:r>
        <w:t>n</w:t>
      </w:r>
      <w:r w:rsidRPr="00CF3ED0">
        <w:rPr>
          <w:spacing w:val="-10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1"/>
        </w:rPr>
        <w:t xml:space="preserve"> m</w:t>
      </w:r>
      <w:r w:rsidRPr="00CF3ED0">
        <w:rPr>
          <w:spacing w:val="1"/>
        </w:rPr>
        <w:t>o</w:t>
      </w:r>
      <w:r>
        <w:t>lec</w:t>
      </w:r>
      <w:r w:rsidRPr="00CF3ED0">
        <w:rPr>
          <w:spacing w:val="2"/>
        </w:rPr>
        <w:t>u</w:t>
      </w:r>
      <w:r>
        <w:t>l</w:t>
      </w:r>
      <w:r w:rsidRPr="00CF3ED0">
        <w:rPr>
          <w:spacing w:val="2"/>
        </w:rPr>
        <w:t>a</w:t>
      </w:r>
      <w:r>
        <w:t>r</w:t>
      </w:r>
      <w:r w:rsidRPr="00CF3ED0">
        <w:rPr>
          <w:spacing w:val="-7"/>
        </w:rPr>
        <w:t xml:space="preserve"> </w:t>
      </w:r>
      <w:r>
        <w:t>e</w:t>
      </w:r>
      <w:r w:rsidRPr="00CF3ED0">
        <w:rPr>
          <w:spacing w:val="-1"/>
        </w:rPr>
        <w:t>n</w:t>
      </w:r>
      <w:r>
        <w:t>e</w:t>
      </w:r>
      <w:r w:rsidRPr="00CF3ED0">
        <w:rPr>
          <w:spacing w:val="1"/>
        </w:rPr>
        <w:t>r</w:t>
      </w:r>
      <w:r w:rsidRPr="00CF3ED0">
        <w:rPr>
          <w:spacing w:val="-1"/>
        </w:rPr>
        <w:t>g</w:t>
      </w:r>
      <w:r>
        <w:t>ies</w:t>
      </w:r>
      <w:r w:rsidRPr="00CF3ED0">
        <w:rPr>
          <w:spacing w:val="-7"/>
        </w:rPr>
        <w:t xml:space="preserve"> </w:t>
      </w:r>
      <w:r>
        <w:t>at</w:t>
      </w:r>
      <w:r w:rsidRPr="00CF3ED0">
        <w:rPr>
          <w:spacing w:val="2"/>
        </w:rPr>
        <w:t xml:space="preserve"> </w:t>
      </w:r>
      <w:r w:rsidRPr="00CF3ED0">
        <w:rPr>
          <w:spacing w:val="-1"/>
        </w:rPr>
        <w:t>v</w:t>
      </w:r>
      <w:r>
        <w:t>a</w:t>
      </w:r>
      <w:r w:rsidRPr="00CF3ED0">
        <w:rPr>
          <w:spacing w:val="1"/>
        </w:rPr>
        <w:t>r</w:t>
      </w:r>
      <w:r>
        <w:t>i</w:t>
      </w:r>
      <w:r w:rsidRPr="00CF3ED0">
        <w:rPr>
          <w:spacing w:val="1"/>
        </w:rPr>
        <w:t>o</w:t>
      </w:r>
      <w:r w:rsidRPr="00CF3ED0">
        <w:rPr>
          <w:spacing w:val="-1"/>
        </w:rPr>
        <w:t>u</w:t>
      </w:r>
      <w:r>
        <w:t>s t</w:t>
      </w:r>
      <w:r w:rsidRPr="00CF3ED0">
        <w:rPr>
          <w:spacing w:val="2"/>
        </w:rPr>
        <w:t>e</w:t>
      </w:r>
      <w:r w:rsidRPr="00CF3ED0">
        <w:rPr>
          <w:spacing w:val="-4"/>
        </w:rPr>
        <w:t>m</w:t>
      </w:r>
      <w:r w:rsidRPr="00CF3ED0">
        <w:rPr>
          <w:spacing w:val="1"/>
        </w:rPr>
        <w:t>p</w:t>
      </w:r>
      <w:r>
        <w:t>e</w:t>
      </w:r>
      <w:r w:rsidRPr="00CF3ED0">
        <w:rPr>
          <w:spacing w:val="1"/>
        </w:rPr>
        <w:t>r</w:t>
      </w:r>
      <w:r>
        <w:t>at</w:t>
      </w:r>
      <w:r w:rsidRPr="00CF3ED0">
        <w:rPr>
          <w:spacing w:val="-1"/>
        </w:rPr>
        <w:t>u</w:t>
      </w:r>
      <w:r w:rsidRPr="00CF3ED0">
        <w:rPr>
          <w:spacing w:val="1"/>
        </w:rPr>
        <w:t>r</w:t>
      </w:r>
      <w:r>
        <w:t>es.</w:t>
      </w:r>
      <w:r w:rsidRPr="00CF3ED0">
        <w:rPr>
          <w:spacing w:val="42"/>
        </w:rPr>
        <w:t xml:space="preserve"> </w:t>
      </w:r>
      <w:r w:rsidRPr="00CF3ED0">
        <w:rPr>
          <w:spacing w:val="-2"/>
        </w:rPr>
        <w:t>A</w:t>
      </w:r>
      <w:r w:rsidRPr="00CF3ED0">
        <w:rPr>
          <w:spacing w:val="2"/>
        </w:rPr>
        <w:t>l</w:t>
      </w:r>
      <w:r w:rsidRPr="00CF3ED0">
        <w:rPr>
          <w:spacing w:val="-1"/>
        </w:rPr>
        <w:t>s</w:t>
      </w:r>
      <w:r>
        <w:t>o</w:t>
      </w:r>
      <w:r w:rsidRPr="00CF3ED0">
        <w:rPr>
          <w:spacing w:val="-3"/>
        </w:rPr>
        <w:t xml:space="preserve"> </w:t>
      </w:r>
      <w:r w:rsidRPr="00CF3ED0">
        <w:rPr>
          <w:spacing w:val="1"/>
        </w:rPr>
        <w:t>b</w:t>
      </w:r>
      <w:r>
        <w:t>e</w:t>
      </w:r>
      <w:r w:rsidRPr="00CF3ED0">
        <w:rPr>
          <w:spacing w:val="-1"/>
        </w:rPr>
        <w:t xml:space="preserve"> su</w:t>
      </w:r>
      <w:r w:rsidRPr="00CF3ED0">
        <w:rPr>
          <w:spacing w:val="1"/>
        </w:rPr>
        <w:t>r</w:t>
      </w:r>
      <w:r>
        <w:t>e</w:t>
      </w:r>
      <w:r w:rsidRPr="00CF3ED0">
        <w:rPr>
          <w:spacing w:val="-2"/>
        </w:rPr>
        <w:t xml:space="preserve"> </w:t>
      </w:r>
      <w:r>
        <w:t>to</w:t>
      </w:r>
      <w:r w:rsidRPr="00CF3ED0">
        <w:rPr>
          <w:spacing w:val="-1"/>
        </w:rPr>
        <w:t xml:space="preserve"> </w:t>
      </w:r>
      <w:r>
        <w:t>la</w:t>
      </w:r>
      <w:r w:rsidRPr="00CF3ED0">
        <w:rPr>
          <w:spacing w:val="1"/>
        </w:rPr>
        <w:t>b</w:t>
      </w:r>
      <w:r>
        <w:t>el</w:t>
      </w:r>
      <w:r w:rsidRPr="00CF3ED0">
        <w:rPr>
          <w:spacing w:val="-4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>
        <w:t>a</w:t>
      </w:r>
      <w:r w:rsidRPr="00CF3ED0">
        <w:rPr>
          <w:spacing w:val="1"/>
        </w:rPr>
        <w:t>c</w:t>
      </w:r>
      <w:r>
        <w:t>ti</w:t>
      </w:r>
      <w:r w:rsidRPr="00CF3ED0">
        <w:rPr>
          <w:spacing w:val="-2"/>
        </w:rPr>
        <w:t>v</w:t>
      </w:r>
      <w:r w:rsidRPr="00CF3ED0">
        <w:rPr>
          <w:spacing w:val="3"/>
        </w:rPr>
        <w:t>a</w:t>
      </w:r>
      <w:r>
        <w:t>ti</w:t>
      </w:r>
      <w:r w:rsidRPr="00CF3ED0">
        <w:rPr>
          <w:spacing w:val="1"/>
        </w:rPr>
        <w:t>o</w:t>
      </w:r>
      <w:r>
        <w:t>n</w:t>
      </w:r>
      <w:r w:rsidRPr="00CF3ED0">
        <w:rPr>
          <w:spacing w:val="-9"/>
        </w:rPr>
        <w:t xml:space="preserve"> </w:t>
      </w:r>
      <w:r w:rsidRPr="00CF3ED0">
        <w:rPr>
          <w:spacing w:val="3"/>
        </w:rPr>
        <w:t>e</w:t>
      </w:r>
      <w:r w:rsidRPr="00CF3ED0">
        <w:rPr>
          <w:spacing w:val="-1"/>
        </w:rPr>
        <w:t>n</w:t>
      </w:r>
      <w:r>
        <w:t>e</w:t>
      </w:r>
      <w:r w:rsidRPr="00CF3ED0">
        <w:rPr>
          <w:spacing w:val="1"/>
        </w:rPr>
        <w:t>rg</w:t>
      </w:r>
      <w:r>
        <w:t>y</w:t>
      </w:r>
      <w:r w:rsidRPr="00CF3ED0">
        <w:rPr>
          <w:spacing w:val="-8"/>
        </w:rPr>
        <w:t xml:space="preserve"> </w:t>
      </w:r>
      <w:r w:rsidRPr="00CF3ED0">
        <w:rPr>
          <w:spacing w:val="3"/>
        </w:rPr>
        <w:t>o</w:t>
      </w:r>
      <w:r>
        <w:t>n</w:t>
      </w:r>
      <w:r w:rsidRPr="00CF3ED0">
        <w:rPr>
          <w:spacing w:val="-1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g</w:t>
      </w:r>
      <w:r w:rsidRPr="00CF3ED0">
        <w:rPr>
          <w:spacing w:val="1"/>
        </w:rPr>
        <w:t>r</w:t>
      </w:r>
      <w:r>
        <w:t>a</w:t>
      </w:r>
      <w:r w:rsidRPr="00CF3ED0">
        <w:rPr>
          <w:spacing w:val="1"/>
        </w:rPr>
        <w:t>p</w:t>
      </w:r>
      <w:r w:rsidRPr="00CF3ED0">
        <w:rPr>
          <w:spacing w:val="-1"/>
        </w:rPr>
        <w:t>h</w:t>
      </w:r>
      <w:r>
        <w:t>.</w:t>
      </w:r>
    </w:p>
    <w:p w:rsidR="00CF3ED0" w:rsidRDefault="00CF3ED0" w:rsidP="00CF3ED0">
      <w:pPr>
        <w:spacing w:before="4" w:line="220" w:lineRule="exact"/>
        <w:ind w:right="347"/>
      </w:pPr>
    </w:p>
    <w:p w:rsidR="00CF3ED0" w:rsidRDefault="00CF3ED0" w:rsidP="00CF3ED0">
      <w:pPr>
        <w:spacing w:before="4" w:line="220" w:lineRule="exact"/>
        <w:ind w:right="347"/>
      </w:pPr>
    </w:p>
    <w:p w:rsidR="00CF3ED0" w:rsidRDefault="00CF3ED0" w:rsidP="00CF3ED0">
      <w:pPr>
        <w:spacing w:before="4" w:line="220" w:lineRule="exact"/>
        <w:ind w:right="347"/>
      </w:pPr>
    </w:p>
    <w:p w:rsidR="00CF3ED0" w:rsidRDefault="00CF3ED0" w:rsidP="00CF3ED0">
      <w:pPr>
        <w:spacing w:before="4" w:line="220" w:lineRule="exact"/>
        <w:ind w:right="347"/>
      </w:pPr>
    </w:p>
    <w:p w:rsidR="00523AA6" w:rsidRDefault="00504D51" w:rsidP="00CF3ED0">
      <w:pPr>
        <w:pStyle w:val="ListParagraph"/>
        <w:numPr>
          <w:ilvl w:val="0"/>
          <w:numId w:val="2"/>
        </w:numPr>
        <w:spacing w:line="220" w:lineRule="exact"/>
      </w:pPr>
      <w:r>
        <w:t>E</w:t>
      </w:r>
      <w:r w:rsidRPr="00CF3ED0">
        <w:rPr>
          <w:spacing w:val="-1"/>
        </w:rPr>
        <w:t>x</w:t>
      </w:r>
      <w:r w:rsidRPr="00CF3ED0">
        <w:rPr>
          <w:spacing w:val="1"/>
        </w:rPr>
        <w:t>p</w:t>
      </w:r>
      <w:r>
        <w:t>lain</w:t>
      </w:r>
      <w:r w:rsidRPr="00CF3ED0">
        <w:rPr>
          <w:spacing w:val="-5"/>
        </w:rPr>
        <w:t xml:space="preserve"> </w:t>
      </w:r>
      <w:r w:rsidRPr="00CF3ED0">
        <w:rPr>
          <w:spacing w:val="-2"/>
        </w:rPr>
        <w:t>w</w:t>
      </w:r>
      <w:r w:rsidRPr="00CF3ED0">
        <w:rPr>
          <w:spacing w:val="1"/>
        </w:rPr>
        <w:t>h</w:t>
      </w:r>
      <w:r>
        <w:t>y</w:t>
      </w:r>
      <w:r w:rsidRPr="00CF3ED0">
        <w:rPr>
          <w:spacing w:val="-4"/>
        </w:rPr>
        <w:t xml:space="preserve"> </w:t>
      </w:r>
      <w:r>
        <w:t>inc</w:t>
      </w:r>
      <w:r w:rsidRPr="00CF3ED0">
        <w:rPr>
          <w:spacing w:val="1"/>
        </w:rPr>
        <w:t>r</w:t>
      </w:r>
      <w:r>
        <w:t>e</w:t>
      </w:r>
      <w:r w:rsidRPr="00CF3ED0">
        <w:rPr>
          <w:spacing w:val="3"/>
        </w:rPr>
        <w:t>a</w:t>
      </w:r>
      <w:r w:rsidRPr="00CF3ED0">
        <w:rPr>
          <w:spacing w:val="-1"/>
        </w:rPr>
        <w:t>s</w:t>
      </w:r>
      <w:r>
        <w:t>i</w:t>
      </w:r>
      <w:r w:rsidRPr="00CF3ED0">
        <w:rPr>
          <w:spacing w:val="1"/>
        </w:rPr>
        <w:t>n</w:t>
      </w:r>
      <w:r>
        <w:t>g</w:t>
      </w:r>
      <w:r w:rsidRPr="00CF3ED0">
        <w:rPr>
          <w:spacing w:val="-9"/>
        </w:rPr>
        <w:t xml:space="preserve"> </w:t>
      </w:r>
      <w:r w:rsidRPr="00CF3ED0">
        <w:rPr>
          <w:spacing w:val="2"/>
        </w:rP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1"/>
        </w:rPr>
        <w:t xml:space="preserve"> </w:t>
      </w:r>
      <w:r w:rsidRPr="00CF3ED0">
        <w:rPr>
          <w:spacing w:val="-1"/>
        </w:rPr>
        <w:t>su</w:t>
      </w:r>
      <w:r w:rsidRPr="00CF3ED0">
        <w:rPr>
          <w:spacing w:val="1"/>
        </w:rPr>
        <w:t>r</w:t>
      </w:r>
      <w:r w:rsidRPr="00CF3ED0">
        <w:rPr>
          <w:spacing w:val="-2"/>
        </w:rPr>
        <w:t>f</w:t>
      </w:r>
      <w:r>
        <w:t>a</w:t>
      </w:r>
      <w:r w:rsidRPr="00CF3ED0">
        <w:rPr>
          <w:spacing w:val="1"/>
        </w:rPr>
        <w:t>c</w:t>
      </w:r>
      <w:r>
        <w:t>e</w:t>
      </w:r>
      <w:r w:rsidRPr="00CF3ED0">
        <w:rPr>
          <w:spacing w:val="-5"/>
        </w:rPr>
        <w:t xml:space="preserve"> </w:t>
      </w:r>
      <w:r>
        <w:t>a</w:t>
      </w:r>
      <w:r w:rsidRPr="00CF3ED0">
        <w:rPr>
          <w:spacing w:val="1"/>
        </w:rPr>
        <w:t>r</w:t>
      </w:r>
      <w:r>
        <w:t>ea</w:t>
      </w:r>
      <w:r w:rsidRPr="00CF3ED0">
        <w:rPr>
          <w:spacing w:val="-2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 xml:space="preserve">a </w:t>
      </w:r>
      <w:r w:rsidRPr="00CF3ED0">
        <w:rPr>
          <w:spacing w:val="-1"/>
        </w:rPr>
        <w:t>s</w:t>
      </w:r>
      <w:r w:rsidRPr="00CF3ED0">
        <w:rPr>
          <w:spacing w:val="3"/>
        </w:rPr>
        <w:t>a</w:t>
      </w:r>
      <w:r w:rsidRPr="00CF3ED0">
        <w:rPr>
          <w:spacing w:val="-1"/>
        </w:rPr>
        <w:t>m</w:t>
      </w:r>
      <w:r w:rsidRPr="00CF3ED0">
        <w:rPr>
          <w:spacing w:val="1"/>
        </w:rPr>
        <w:t>p</w:t>
      </w:r>
      <w:r>
        <w:t>le</w:t>
      </w:r>
      <w:r w:rsidRPr="00CF3ED0">
        <w:rPr>
          <w:spacing w:val="-6"/>
        </w:rPr>
        <w:t xml:space="preserve"> </w:t>
      </w:r>
      <w:r w:rsidRPr="00CF3ED0">
        <w:rPr>
          <w:spacing w:val="-1"/>
        </w:rPr>
        <w:t>g</w:t>
      </w:r>
      <w:r w:rsidRPr="00CF3ED0">
        <w:rPr>
          <w:spacing w:val="3"/>
        </w:rPr>
        <w:t>e</w:t>
      </w:r>
      <w:r w:rsidRPr="00CF3ED0">
        <w:rPr>
          <w:spacing w:val="-1"/>
        </w:rPr>
        <w:t>n</w:t>
      </w:r>
      <w:r w:rsidRPr="00CF3ED0">
        <w:rPr>
          <w:spacing w:val="3"/>
        </w:rPr>
        <w:t>e</w:t>
      </w:r>
      <w:r w:rsidRPr="00CF3ED0">
        <w:rPr>
          <w:spacing w:val="1"/>
        </w:rPr>
        <w:t>r</w:t>
      </w:r>
      <w:r>
        <w:t>al</w:t>
      </w:r>
      <w:r w:rsidRPr="00CF3ED0">
        <w:rPr>
          <w:spacing w:val="2"/>
        </w:rPr>
        <w:t>l</w:t>
      </w:r>
      <w:r>
        <w:t>y</w:t>
      </w:r>
      <w:r w:rsidRPr="00CF3ED0">
        <w:rPr>
          <w:spacing w:val="-10"/>
        </w:rPr>
        <w:t xml:space="preserve"> </w:t>
      </w:r>
      <w:r>
        <w:t>i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r</w:t>
      </w:r>
      <w:r>
        <w:t>e</w:t>
      </w:r>
      <w:r w:rsidRPr="00CF3ED0">
        <w:rPr>
          <w:spacing w:val="3"/>
        </w:rPr>
        <w:t>a</w:t>
      </w:r>
      <w:r w:rsidRPr="00CF3ED0">
        <w:rPr>
          <w:spacing w:val="-1"/>
        </w:rPr>
        <w:t>s</w:t>
      </w:r>
      <w:r>
        <w:t>es</w:t>
      </w:r>
      <w:r w:rsidRPr="00CF3ED0">
        <w:rPr>
          <w:spacing w:val="-7"/>
        </w:rPr>
        <w:t xml:space="preserve"> </w:t>
      </w:r>
      <w:r w:rsidRPr="00CF3ED0">
        <w:rPr>
          <w:spacing w:val="2"/>
        </w:rP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 xml:space="preserve">a 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>
        <w:t>cti</w:t>
      </w:r>
      <w:r w:rsidRPr="00CF3ED0">
        <w:rPr>
          <w:spacing w:val="1"/>
        </w:rPr>
        <w:t>o</w:t>
      </w:r>
      <w:r w:rsidRPr="00CF3ED0">
        <w:rPr>
          <w:spacing w:val="-1"/>
        </w:rPr>
        <w:t>n</w:t>
      </w:r>
      <w:r>
        <w:t>.</w:t>
      </w:r>
    </w:p>
    <w:p w:rsidR="00CF3ED0" w:rsidRDefault="00CF3ED0" w:rsidP="00CF3ED0">
      <w:pPr>
        <w:spacing w:line="220" w:lineRule="exact"/>
      </w:pPr>
    </w:p>
    <w:p w:rsidR="00CF3ED0" w:rsidRDefault="00CF3ED0" w:rsidP="00CF3ED0">
      <w:pPr>
        <w:spacing w:line="220" w:lineRule="exact"/>
      </w:pPr>
    </w:p>
    <w:p w:rsidR="00CF3ED0" w:rsidRDefault="00CF3ED0" w:rsidP="00CF3ED0">
      <w:pPr>
        <w:spacing w:line="220" w:lineRule="exact"/>
      </w:pPr>
    </w:p>
    <w:p w:rsidR="00CF3ED0" w:rsidRDefault="00CF3ED0" w:rsidP="00CF3ED0">
      <w:pPr>
        <w:spacing w:line="220" w:lineRule="exact"/>
      </w:pPr>
    </w:p>
    <w:p w:rsidR="00523AA6" w:rsidRDefault="00504D51" w:rsidP="00CF3ED0">
      <w:pPr>
        <w:pStyle w:val="ListParagraph"/>
        <w:numPr>
          <w:ilvl w:val="0"/>
          <w:numId w:val="2"/>
        </w:numPr>
      </w:pPr>
      <w:r>
        <w:t>E</w:t>
      </w:r>
      <w:r w:rsidRPr="00CF3ED0">
        <w:rPr>
          <w:spacing w:val="-1"/>
        </w:rPr>
        <w:t>x</w:t>
      </w:r>
      <w:r w:rsidRPr="00CF3ED0">
        <w:rPr>
          <w:spacing w:val="1"/>
        </w:rPr>
        <w:t>p</w:t>
      </w:r>
      <w:r>
        <w:t>lain</w:t>
      </w:r>
      <w:r w:rsidRPr="00CF3ED0">
        <w:rPr>
          <w:spacing w:val="-5"/>
        </w:rPr>
        <w:t xml:space="preserve"> </w:t>
      </w:r>
      <w:r w:rsidRPr="00CF3ED0">
        <w:rPr>
          <w:spacing w:val="-2"/>
        </w:rPr>
        <w:t>w</w:t>
      </w:r>
      <w:r w:rsidRPr="00CF3ED0">
        <w:rPr>
          <w:spacing w:val="1"/>
        </w:rPr>
        <w:t>h</w:t>
      </w:r>
      <w:r>
        <w:t>y</w:t>
      </w:r>
      <w:r w:rsidRPr="00CF3ED0">
        <w:rPr>
          <w:spacing w:val="-4"/>
        </w:rPr>
        <w:t xml:space="preserve"> </w:t>
      </w:r>
      <w:r>
        <w:t>i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r</w:t>
      </w:r>
      <w:r>
        <w:t>e</w:t>
      </w:r>
      <w:r w:rsidRPr="00CF3ED0">
        <w:rPr>
          <w:spacing w:val="3"/>
        </w:rPr>
        <w:t>a</w:t>
      </w:r>
      <w:r w:rsidRPr="00CF3ED0">
        <w:rPr>
          <w:spacing w:val="-1"/>
        </w:rPr>
        <w:t>s</w:t>
      </w:r>
      <w:r>
        <w:t>i</w:t>
      </w:r>
      <w:r w:rsidRPr="00CF3ED0">
        <w:rPr>
          <w:spacing w:val="1"/>
        </w:rPr>
        <w:t>n</w:t>
      </w:r>
      <w:r>
        <w:t>g</w:t>
      </w:r>
      <w:r w:rsidRPr="00CF3ED0">
        <w:rPr>
          <w:spacing w:val="-9"/>
        </w:rPr>
        <w:t xml:space="preserve"> </w:t>
      </w:r>
      <w:r w:rsidRPr="00CF3ED0">
        <w:rPr>
          <w:spacing w:val="2"/>
        </w:rP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1"/>
        </w:rPr>
        <w:t xml:space="preserve"> </w:t>
      </w:r>
      <w:r>
        <w:t>c</w:t>
      </w:r>
      <w:r w:rsidRPr="00CF3ED0">
        <w:rPr>
          <w:spacing w:val="1"/>
        </w:rPr>
        <w:t>o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e</w:t>
      </w:r>
      <w:r w:rsidRPr="00CF3ED0">
        <w:rPr>
          <w:spacing w:val="-1"/>
        </w:rPr>
        <w:t>n</w:t>
      </w:r>
      <w:r>
        <w:t>trati</w:t>
      </w:r>
      <w:r w:rsidRPr="00CF3ED0">
        <w:rPr>
          <w:spacing w:val="1"/>
        </w:rPr>
        <w:t>o</w:t>
      </w:r>
      <w:r>
        <w:t>n</w:t>
      </w:r>
      <w:r w:rsidRPr="00CF3ED0">
        <w:rPr>
          <w:spacing w:val="-12"/>
        </w:rPr>
        <w:t xml:space="preserve"> </w:t>
      </w:r>
      <w:r w:rsidRPr="00CF3ED0">
        <w:rPr>
          <w:spacing w:val="3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 xml:space="preserve">a </w:t>
      </w:r>
      <w:r w:rsidRPr="00CF3ED0">
        <w:rPr>
          <w:spacing w:val="-1"/>
        </w:rPr>
        <w:t>s</w:t>
      </w:r>
      <w:r w:rsidRPr="00CF3ED0">
        <w:rPr>
          <w:spacing w:val="3"/>
        </w:rPr>
        <w:t>a</w:t>
      </w:r>
      <w:r w:rsidRPr="00CF3ED0">
        <w:rPr>
          <w:spacing w:val="-4"/>
        </w:rPr>
        <w:t>m</w:t>
      </w:r>
      <w:r w:rsidRPr="00CF3ED0">
        <w:rPr>
          <w:spacing w:val="1"/>
        </w:rPr>
        <w:t>p</w:t>
      </w:r>
      <w:r>
        <w:t>le</w:t>
      </w:r>
      <w:r w:rsidRPr="00CF3ED0">
        <w:rPr>
          <w:spacing w:val="-3"/>
        </w:rPr>
        <w:t xml:space="preserve"> </w:t>
      </w:r>
      <w:r w:rsidRPr="00CF3ED0">
        <w:rPr>
          <w:spacing w:val="-1"/>
        </w:rPr>
        <w:t>g</w:t>
      </w:r>
      <w:r w:rsidRPr="00CF3ED0">
        <w:rPr>
          <w:spacing w:val="3"/>
        </w:rPr>
        <w:t>e</w:t>
      </w:r>
      <w:r w:rsidRPr="00CF3ED0">
        <w:rPr>
          <w:spacing w:val="1"/>
        </w:rPr>
        <w:t>n</w:t>
      </w:r>
      <w:r>
        <w:t>e</w:t>
      </w:r>
      <w:r w:rsidRPr="00CF3ED0">
        <w:rPr>
          <w:spacing w:val="1"/>
        </w:rPr>
        <w:t>r</w:t>
      </w:r>
      <w:r>
        <w:t>al</w:t>
      </w:r>
      <w:r w:rsidRPr="00CF3ED0">
        <w:rPr>
          <w:spacing w:val="2"/>
        </w:rPr>
        <w:t>l</w:t>
      </w:r>
      <w:r>
        <w:t>y</w:t>
      </w:r>
      <w:r w:rsidRPr="00CF3ED0">
        <w:rPr>
          <w:spacing w:val="-10"/>
        </w:rPr>
        <w:t xml:space="preserve"> </w:t>
      </w:r>
      <w:r>
        <w:t>i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r</w:t>
      </w:r>
      <w:r>
        <w:t>e</w:t>
      </w:r>
      <w:r w:rsidRPr="00CF3ED0">
        <w:rPr>
          <w:spacing w:val="3"/>
        </w:rPr>
        <w:t>a</w:t>
      </w:r>
      <w:r w:rsidRPr="00CF3ED0">
        <w:rPr>
          <w:spacing w:val="-1"/>
        </w:rPr>
        <w:t>s</w:t>
      </w:r>
      <w:r>
        <w:t>es</w:t>
      </w:r>
      <w:r w:rsidRPr="00CF3ED0">
        <w:rPr>
          <w:spacing w:val="-7"/>
        </w:rPr>
        <w:t xml:space="preserve"> </w:t>
      </w:r>
      <w:r w:rsidRPr="00CF3ED0">
        <w:rPr>
          <w:spacing w:val="2"/>
        </w:rP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 xml:space="preserve">a 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>
        <w:t>cti</w:t>
      </w:r>
      <w:r w:rsidRPr="00CF3ED0">
        <w:rPr>
          <w:spacing w:val="1"/>
        </w:rPr>
        <w:t>o</w:t>
      </w:r>
      <w:r w:rsidRPr="00CF3ED0">
        <w:rPr>
          <w:spacing w:val="-1"/>
        </w:rPr>
        <w:t>n</w:t>
      </w:r>
      <w:r>
        <w:t>.</w:t>
      </w:r>
    </w:p>
    <w:p w:rsidR="00CF3ED0" w:rsidRDefault="00CF3ED0" w:rsidP="00CF3ED0"/>
    <w:p w:rsidR="00CF3ED0" w:rsidRDefault="00CF3ED0" w:rsidP="00CF3ED0"/>
    <w:p w:rsidR="00CF3ED0" w:rsidRDefault="00CF3ED0" w:rsidP="00CF3ED0"/>
    <w:p w:rsidR="00CF3ED0" w:rsidRDefault="00CF3ED0" w:rsidP="00CF3ED0"/>
    <w:p w:rsidR="00523AA6" w:rsidRDefault="00504D51" w:rsidP="00CF3ED0">
      <w:pPr>
        <w:pStyle w:val="ListParagraph"/>
        <w:numPr>
          <w:ilvl w:val="0"/>
          <w:numId w:val="2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a c</w:t>
      </w:r>
      <w:r w:rsidRPr="00CF3ED0">
        <w:rPr>
          <w:spacing w:val="1"/>
        </w:rPr>
        <w:t>a</w:t>
      </w:r>
      <w:r>
        <w:t>ta</w:t>
      </w:r>
      <w:r w:rsidRPr="00CF3ED0">
        <w:rPr>
          <w:spacing w:val="2"/>
        </w:rPr>
        <w:t>l</w:t>
      </w:r>
      <w:r w:rsidRPr="00CF3ED0">
        <w:rPr>
          <w:spacing w:val="-4"/>
        </w:rPr>
        <w:t>y</w:t>
      </w:r>
      <w:r w:rsidRPr="00CF3ED0">
        <w:rPr>
          <w:spacing w:val="-1"/>
        </w:rPr>
        <w:t>s</w:t>
      </w:r>
      <w:r>
        <w:t>t?</w:t>
      </w:r>
    </w:p>
    <w:p w:rsidR="00CF3ED0" w:rsidRDefault="00CF3ED0" w:rsidP="00CF3ED0"/>
    <w:p w:rsidR="00CF3ED0" w:rsidRDefault="00CF3ED0" w:rsidP="00CF3ED0"/>
    <w:p w:rsidR="00CF3ED0" w:rsidRDefault="00CF3ED0" w:rsidP="00CF3ED0"/>
    <w:p w:rsidR="00CF3ED0" w:rsidRDefault="00CF3ED0" w:rsidP="00CF3ED0"/>
    <w:p w:rsidR="00523AA6" w:rsidRDefault="00504D51" w:rsidP="00CF3ED0">
      <w:pPr>
        <w:pStyle w:val="ListParagraph"/>
        <w:numPr>
          <w:ilvl w:val="0"/>
          <w:numId w:val="2"/>
        </w:numPr>
      </w:pPr>
      <w:r>
        <w:t>On</w:t>
      </w:r>
      <w:r w:rsidRPr="00CF3ED0">
        <w:rPr>
          <w:spacing w:val="-3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g</w:t>
      </w:r>
      <w:r w:rsidRPr="00CF3ED0">
        <w:rPr>
          <w:spacing w:val="1"/>
        </w:rPr>
        <w:t>r</w:t>
      </w:r>
      <w:r>
        <w:t>a</w:t>
      </w:r>
      <w:r w:rsidRPr="00CF3ED0">
        <w:rPr>
          <w:spacing w:val="1"/>
        </w:rPr>
        <w:t>ph</w:t>
      </w:r>
      <w:r>
        <w:t>s</w:t>
      </w:r>
      <w:r w:rsidRPr="00CF3ED0">
        <w:rPr>
          <w:spacing w:val="-3"/>
        </w:rPr>
        <w:t xml:space="preserve"> </w:t>
      </w:r>
      <w:r w:rsidRPr="00CF3ED0">
        <w:rPr>
          <w:spacing w:val="-4"/>
        </w:rPr>
        <w:t>y</w:t>
      </w:r>
      <w:r w:rsidRPr="00CF3ED0">
        <w:rPr>
          <w:spacing w:val="3"/>
        </w:rPr>
        <w:t>o</w:t>
      </w:r>
      <w:r>
        <w:t>u</w:t>
      </w:r>
      <w:r w:rsidRPr="00CF3ED0">
        <w:rPr>
          <w:spacing w:val="-4"/>
        </w:rPr>
        <w:t xml:space="preserve"> </w:t>
      </w:r>
      <w:r w:rsidRPr="00CF3ED0">
        <w:rPr>
          <w:spacing w:val="1"/>
        </w:rPr>
        <w:t>dr</w:t>
      </w:r>
      <w:r w:rsidRPr="00CF3ED0">
        <w:rPr>
          <w:spacing w:val="3"/>
        </w:rPr>
        <w:t>e</w:t>
      </w:r>
      <w:r>
        <w:t>w</w:t>
      </w:r>
      <w:r w:rsidRPr="00CF3ED0">
        <w:rPr>
          <w:spacing w:val="-6"/>
        </w:rPr>
        <w:t xml:space="preserve"> </w:t>
      </w:r>
      <w:r w:rsidRPr="00CF3ED0">
        <w:rPr>
          <w:spacing w:val="-2"/>
        </w:rPr>
        <w:t>f</w:t>
      </w:r>
      <w:r w:rsidRPr="00CF3ED0">
        <w:rPr>
          <w:spacing w:val="1"/>
        </w:rPr>
        <w:t>ro</w:t>
      </w:r>
      <w:r>
        <w:t>m</w:t>
      </w:r>
      <w:r w:rsidRPr="00CF3ED0">
        <w:rPr>
          <w:spacing w:val="-5"/>
        </w:rPr>
        <w:t xml:space="preserve"> </w:t>
      </w:r>
      <w:r w:rsidRPr="00CF3ED0">
        <w:rPr>
          <w:spacing w:val="1"/>
        </w:rPr>
        <w:t>prob</w:t>
      </w:r>
      <w:r>
        <w:t>le</w:t>
      </w:r>
      <w:r w:rsidRPr="00CF3ED0">
        <w:rPr>
          <w:spacing w:val="-1"/>
        </w:rPr>
        <w:t>m</w:t>
      </w:r>
      <w:r>
        <w:t>s</w:t>
      </w:r>
      <w:r w:rsidRPr="00CF3ED0">
        <w:rPr>
          <w:spacing w:val="-7"/>
        </w:rPr>
        <w:t xml:space="preserve"> </w:t>
      </w:r>
      <w:r w:rsidRPr="00CF3ED0">
        <w:rPr>
          <w:spacing w:val="1"/>
        </w:rPr>
        <w:t>#</w:t>
      </w:r>
      <w:r>
        <w:t>2</w:t>
      </w:r>
      <w:r w:rsidRPr="00CF3ED0">
        <w:rPr>
          <w:spacing w:val="-1"/>
        </w:rPr>
        <w:t xml:space="preserve"> </w:t>
      </w:r>
      <w:r>
        <w:t>a</w:t>
      </w:r>
      <w:r w:rsidRPr="00CF3ED0">
        <w:rPr>
          <w:spacing w:val="-1"/>
        </w:rPr>
        <w:t>n</w:t>
      </w:r>
      <w:r>
        <w:t>d</w:t>
      </w:r>
      <w:r w:rsidRPr="00CF3ED0">
        <w:rPr>
          <w:spacing w:val="-2"/>
        </w:rPr>
        <w:t xml:space="preserve"> </w:t>
      </w:r>
      <w:r w:rsidRPr="00CF3ED0">
        <w:rPr>
          <w:spacing w:val="8"/>
        </w:rPr>
        <w:t>#</w:t>
      </w:r>
      <w:r>
        <w:t>5</w:t>
      </w:r>
      <w:r w:rsidRPr="00CF3ED0">
        <w:rPr>
          <w:spacing w:val="-1"/>
        </w:rPr>
        <w:t xml:space="preserve"> </w:t>
      </w:r>
      <w:proofErr w:type="gramStart"/>
      <w:r>
        <w:t>a</w:t>
      </w:r>
      <w:r w:rsidRPr="00CF3ED0">
        <w:rPr>
          <w:spacing w:val="1"/>
        </w:rPr>
        <w:t>bo</w:t>
      </w:r>
      <w:r w:rsidRPr="00CF3ED0">
        <w:rPr>
          <w:spacing w:val="-1"/>
        </w:rPr>
        <w:t>v</w:t>
      </w:r>
      <w:r>
        <w:t>e,</w:t>
      </w:r>
      <w:proofErr w:type="gramEnd"/>
      <w:r w:rsidRPr="00CF3ED0">
        <w:rPr>
          <w:spacing w:val="-6"/>
        </w:rPr>
        <w:t xml:space="preserve"> </w:t>
      </w:r>
      <w:r w:rsidRPr="00CF3ED0">
        <w:rPr>
          <w:spacing w:val="-1"/>
        </w:rPr>
        <w:t>sh</w:t>
      </w:r>
      <w:r w:rsidRPr="00CF3ED0">
        <w:rPr>
          <w:spacing w:val="3"/>
        </w:rPr>
        <w:t>o</w:t>
      </w:r>
      <w:r>
        <w:t>w</w:t>
      </w:r>
      <w:r w:rsidRPr="00CF3ED0">
        <w:rPr>
          <w:spacing w:val="-6"/>
        </w:rPr>
        <w:t xml:space="preserve"> </w:t>
      </w:r>
      <w:r w:rsidRPr="00CF3ED0">
        <w:rPr>
          <w:spacing w:val="-1"/>
        </w:rPr>
        <w:t>h</w:t>
      </w:r>
      <w:r w:rsidRPr="00CF3ED0">
        <w:rPr>
          <w:spacing w:val="3"/>
        </w:rPr>
        <w:t>o</w:t>
      </w:r>
      <w:r>
        <w:t>w</w:t>
      </w:r>
      <w:r w:rsidRPr="00CF3ED0">
        <w:rPr>
          <w:spacing w:val="-5"/>
        </w:rPr>
        <w:t xml:space="preserve"> </w:t>
      </w:r>
      <w:r>
        <w:t>a c</w:t>
      </w:r>
      <w:r w:rsidRPr="00CF3ED0">
        <w:rPr>
          <w:spacing w:val="1"/>
        </w:rPr>
        <w:t>a</w:t>
      </w:r>
      <w:r>
        <w:t>ta</w:t>
      </w:r>
      <w:r w:rsidRPr="00CF3ED0">
        <w:rPr>
          <w:spacing w:val="2"/>
        </w:rPr>
        <w:t>l</w:t>
      </w:r>
      <w:r w:rsidRPr="00CF3ED0">
        <w:rPr>
          <w:spacing w:val="-1"/>
        </w:rPr>
        <w:t>y</w:t>
      </w:r>
      <w:r w:rsidRPr="00CF3ED0">
        <w:rPr>
          <w:spacing w:val="2"/>
        </w:rPr>
        <w:t>s</w:t>
      </w:r>
      <w:r>
        <w:t>t</w:t>
      </w:r>
      <w:r w:rsidRPr="00CF3ED0">
        <w:rPr>
          <w:spacing w:val="-4"/>
        </w:rPr>
        <w:t xml:space="preserve"> </w:t>
      </w:r>
      <w:r w:rsidRPr="00CF3ED0">
        <w:rPr>
          <w:spacing w:val="-5"/>
        </w:rPr>
        <w:t>w</w:t>
      </w:r>
      <w:r w:rsidRPr="00CF3ED0">
        <w:rPr>
          <w:spacing w:val="3"/>
        </w:rPr>
        <w:t>o</w:t>
      </w:r>
      <w:r w:rsidRPr="00CF3ED0">
        <w:rPr>
          <w:spacing w:val="-1"/>
        </w:rPr>
        <w:t>u</w:t>
      </w:r>
      <w:r>
        <w:t>ld</w:t>
      </w:r>
      <w:r w:rsidRPr="00CF3ED0">
        <w:rPr>
          <w:spacing w:val="-4"/>
        </w:rPr>
        <w:t xml:space="preserve"> </w:t>
      </w:r>
      <w:r>
        <w:t>a</w:t>
      </w:r>
      <w:r w:rsidRPr="00CF3ED0">
        <w:rPr>
          <w:spacing w:val="1"/>
        </w:rPr>
        <w:t>ff</w:t>
      </w:r>
      <w:r>
        <w:t>e</w:t>
      </w:r>
      <w:r w:rsidRPr="00CF3ED0">
        <w:rPr>
          <w:spacing w:val="1"/>
        </w:rPr>
        <w:t>c</w:t>
      </w:r>
      <w:r>
        <w:t>t</w:t>
      </w:r>
      <w:r w:rsidRPr="00CF3ED0">
        <w:rPr>
          <w:spacing w:val="-5"/>
        </w:rPr>
        <w:t xml:space="preserve"> </w:t>
      </w:r>
      <w:r w:rsidRPr="00CF3ED0">
        <w:rPr>
          <w:spacing w:val="1"/>
        </w:rPr>
        <w:t>e</w:t>
      </w:r>
      <w:r>
        <w:t>a</w:t>
      </w:r>
      <w:r w:rsidRPr="00CF3ED0">
        <w:rPr>
          <w:spacing w:val="1"/>
        </w:rPr>
        <w:t>c</w:t>
      </w:r>
      <w:r>
        <w:t>h</w:t>
      </w:r>
      <w:r w:rsidRPr="00CF3ED0">
        <w:rPr>
          <w:spacing w:val="-5"/>
        </w:rPr>
        <w:t xml:space="preserve"> </w:t>
      </w:r>
      <w:r w:rsidRPr="00CF3ED0">
        <w:rPr>
          <w:spacing w:val="-1"/>
        </w:rPr>
        <w:t>g</w:t>
      </w:r>
      <w:r w:rsidRPr="00CF3ED0">
        <w:rPr>
          <w:spacing w:val="1"/>
        </w:rPr>
        <w:t>r</w:t>
      </w:r>
      <w:r>
        <w:t>a</w:t>
      </w:r>
      <w:r w:rsidRPr="00CF3ED0">
        <w:rPr>
          <w:spacing w:val="1"/>
        </w:rPr>
        <w:t>p</w:t>
      </w:r>
      <w:r w:rsidRPr="00CF3ED0">
        <w:rPr>
          <w:spacing w:val="-1"/>
        </w:rPr>
        <w:t>h</w:t>
      </w:r>
      <w:r>
        <w:t>.</w:t>
      </w:r>
    </w:p>
    <w:p w:rsidR="00CF3ED0" w:rsidRDefault="00CF3ED0" w:rsidP="00CF3ED0"/>
    <w:p w:rsidR="00CF3ED0" w:rsidRDefault="00CF3ED0" w:rsidP="00CF3ED0"/>
    <w:p w:rsidR="00CF3ED0" w:rsidRDefault="00CF3ED0" w:rsidP="00CF3ED0"/>
    <w:p w:rsidR="00523AA6" w:rsidRDefault="00504D51">
      <w:pPr>
        <w:ind w:left="100"/>
      </w:pPr>
      <w:r>
        <w:rPr>
          <w:spacing w:val="1"/>
        </w:rPr>
        <w:t>10</w:t>
      </w:r>
      <w:r>
        <w:t>.</w:t>
      </w:r>
      <w:r>
        <w:rPr>
          <w:spacing w:val="4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on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</w:t>
      </w:r>
      <w:r>
        <w:t>ich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t>e</w:t>
      </w:r>
      <w:r>
        <w:rPr>
          <w:spacing w:val="1"/>
        </w:rPr>
        <w:t>c</w:t>
      </w:r>
      <w:r>
        <w:t>ies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c</w:t>
      </w:r>
      <w:r>
        <w:t>t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3"/>
        </w:rPr>
        <w:t>c</w:t>
      </w:r>
      <w:r>
        <w:t>ata</w:t>
      </w:r>
      <w:r>
        <w:rPr>
          <w:spacing w:val="3"/>
        </w:rPr>
        <w:t>l</w:t>
      </w:r>
      <w:r>
        <w:rPr>
          <w:spacing w:val="-4"/>
        </w:rPr>
        <w:t>y</w:t>
      </w:r>
      <w:r>
        <w:rPr>
          <w:spacing w:val="2"/>
        </w:rPr>
        <w:t>s</w:t>
      </w:r>
      <w:r>
        <w:t>t?</w:t>
      </w:r>
      <w:r>
        <w:rPr>
          <w:spacing w:val="4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ich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te</w:t>
      </w:r>
      <w:r>
        <w:rPr>
          <w:spacing w:val="3"/>
        </w:rPr>
        <w:t>r</w:t>
      </w:r>
      <w:r>
        <w:rPr>
          <w:spacing w:val="-1"/>
        </w:rPr>
        <w:t>m</w:t>
      </w:r>
      <w:r>
        <w:t>e</w:t>
      </w:r>
      <w:r>
        <w:rPr>
          <w:spacing w:val="1"/>
        </w:rPr>
        <w:t>d</w:t>
      </w:r>
      <w:r>
        <w:t>iate?</w:t>
      </w:r>
    </w:p>
    <w:p w:rsidR="00523AA6" w:rsidRDefault="00504D51">
      <w:pPr>
        <w:spacing w:line="260" w:lineRule="exact"/>
        <w:ind w:left="820"/>
        <w:rPr>
          <w:sz w:val="15"/>
          <w:szCs w:val="15"/>
        </w:rPr>
      </w:pPr>
      <w:r>
        <w:rPr>
          <w:spacing w:val="-1"/>
          <w:sz w:val="23"/>
          <w:szCs w:val="23"/>
          <w:u w:val="single" w:color="000000"/>
        </w:rPr>
        <w:t>O</w:t>
      </w:r>
      <w:r>
        <w:rPr>
          <w:spacing w:val="-2"/>
          <w:sz w:val="23"/>
          <w:szCs w:val="23"/>
          <w:u w:val="single" w:color="000000"/>
        </w:rPr>
        <w:t>v</w:t>
      </w:r>
      <w:r>
        <w:rPr>
          <w:spacing w:val="1"/>
          <w:sz w:val="23"/>
          <w:szCs w:val="23"/>
          <w:u w:val="single" w:color="000000"/>
        </w:rPr>
        <w:t>e</w:t>
      </w:r>
      <w:r>
        <w:rPr>
          <w:sz w:val="23"/>
          <w:szCs w:val="23"/>
          <w:u w:val="single" w:color="000000"/>
        </w:rPr>
        <w:t>r</w:t>
      </w:r>
      <w:r>
        <w:rPr>
          <w:spacing w:val="1"/>
          <w:sz w:val="23"/>
          <w:szCs w:val="23"/>
          <w:u w:val="single" w:color="000000"/>
        </w:rPr>
        <w:t>a</w:t>
      </w:r>
      <w:r>
        <w:rPr>
          <w:sz w:val="23"/>
          <w:szCs w:val="23"/>
          <w:u w:val="single" w:color="000000"/>
        </w:rPr>
        <w:t xml:space="preserve">ll: </w:t>
      </w:r>
      <w:r>
        <w:rPr>
          <w:spacing w:val="-2"/>
          <w:sz w:val="23"/>
          <w:szCs w:val="23"/>
          <w:u w:val="single" w:color="000000"/>
        </w:rPr>
        <w:t>O</w:t>
      </w:r>
      <w:r>
        <w:rPr>
          <w:sz w:val="15"/>
          <w:szCs w:val="15"/>
          <w:u w:val="single" w:color="000000"/>
        </w:rPr>
        <w:t>3</w:t>
      </w:r>
      <w:r>
        <w:rPr>
          <w:spacing w:val="2"/>
          <w:sz w:val="15"/>
          <w:szCs w:val="15"/>
          <w:u w:val="single" w:color="000000"/>
        </w:rPr>
        <w:t xml:space="preserve"> </w:t>
      </w:r>
      <w:r>
        <w:rPr>
          <w:sz w:val="23"/>
          <w:szCs w:val="23"/>
          <w:u w:val="single" w:color="000000"/>
        </w:rPr>
        <w:t>+ O</w:t>
      </w:r>
      <w:r>
        <w:rPr>
          <w:spacing w:val="-1"/>
          <w:sz w:val="23"/>
          <w:szCs w:val="23"/>
          <w:u w:val="single" w:color="000000"/>
        </w:rPr>
        <w:t xml:space="preserve"> </w:t>
      </w:r>
      <w:r>
        <w:rPr>
          <w:sz w:val="23"/>
          <w:szCs w:val="23"/>
          <w:u w:val="single" w:color="000000"/>
        </w:rPr>
        <w:t xml:space="preserve">—&gt; 2 </w:t>
      </w:r>
      <w:r>
        <w:rPr>
          <w:spacing w:val="-3"/>
          <w:sz w:val="23"/>
          <w:szCs w:val="23"/>
          <w:u w:val="single" w:color="000000"/>
        </w:rPr>
        <w:t>O</w:t>
      </w:r>
      <w:r>
        <w:rPr>
          <w:sz w:val="15"/>
          <w:szCs w:val="15"/>
          <w:u w:val="single" w:color="000000"/>
        </w:rPr>
        <w:t>2</w:t>
      </w:r>
    </w:p>
    <w:p w:rsidR="00523AA6" w:rsidRDefault="00504D51">
      <w:pPr>
        <w:spacing w:before="2"/>
        <w:ind w:left="820"/>
        <w:rPr>
          <w:sz w:val="15"/>
          <w:szCs w:val="15"/>
        </w:rPr>
      </w:pP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 xml:space="preserve">p 1: </w:t>
      </w:r>
      <w:r>
        <w:rPr>
          <w:spacing w:val="-3"/>
          <w:sz w:val="23"/>
          <w:szCs w:val="23"/>
        </w:rPr>
        <w:t>C</w:t>
      </w:r>
      <w:r>
        <w:rPr>
          <w:sz w:val="23"/>
          <w:szCs w:val="23"/>
        </w:rPr>
        <w:t>l + O</w:t>
      </w:r>
      <w:r>
        <w:rPr>
          <w:sz w:val="15"/>
          <w:szCs w:val="15"/>
        </w:rPr>
        <w:t xml:space="preserve">3 </w:t>
      </w:r>
      <w:r>
        <w:rPr>
          <w:sz w:val="23"/>
          <w:szCs w:val="23"/>
        </w:rPr>
        <w:t xml:space="preserve">—&gt; </w:t>
      </w:r>
      <w:proofErr w:type="spellStart"/>
      <w:r>
        <w:rPr>
          <w:sz w:val="23"/>
          <w:szCs w:val="23"/>
        </w:rPr>
        <w:t>ClO</w:t>
      </w:r>
      <w:proofErr w:type="spellEnd"/>
      <w:r>
        <w:rPr>
          <w:sz w:val="23"/>
          <w:szCs w:val="23"/>
        </w:rPr>
        <w:t xml:space="preserve"> +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O</w:t>
      </w:r>
      <w:r>
        <w:rPr>
          <w:sz w:val="15"/>
          <w:szCs w:val="15"/>
        </w:rPr>
        <w:t>2</w:t>
      </w:r>
    </w:p>
    <w:p w:rsidR="00523AA6" w:rsidRDefault="00504D51">
      <w:pPr>
        <w:spacing w:line="260" w:lineRule="exact"/>
        <w:ind w:left="820"/>
        <w:rPr>
          <w:sz w:val="15"/>
          <w:szCs w:val="15"/>
        </w:rPr>
      </w:pP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 xml:space="preserve">p 2: </w:t>
      </w:r>
      <w:proofErr w:type="spellStart"/>
      <w:r>
        <w:rPr>
          <w:spacing w:val="-3"/>
          <w:sz w:val="23"/>
          <w:szCs w:val="23"/>
        </w:rPr>
        <w:t>C</w:t>
      </w:r>
      <w:r>
        <w:rPr>
          <w:sz w:val="23"/>
          <w:szCs w:val="23"/>
        </w:rPr>
        <w:t>lO</w:t>
      </w:r>
      <w:proofErr w:type="spellEnd"/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+ O —&gt; Cl +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O</w:t>
      </w:r>
      <w:r>
        <w:rPr>
          <w:sz w:val="15"/>
          <w:szCs w:val="15"/>
        </w:rPr>
        <w:t>2</w:t>
      </w:r>
    </w:p>
    <w:p w:rsidR="00523AA6" w:rsidRDefault="00523AA6">
      <w:pPr>
        <w:spacing w:before="10" w:line="220" w:lineRule="exact"/>
        <w:rPr>
          <w:sz w:val="22"/>
          <w:szCs w:val="22"/>
        </w:rPr>
      </w:pPr>
    </w:p>
    <w:p w:rsidR="00504D51" w:rsidRDefault="00504D51">
      <w:pPr>
        <w:ind w:left="100"/>
        <w:rPr>
          <w:sz w:val="40"/>
          <w:szCs w:val="40"/>
        </w:rPr>
      </w:pPr>
    </w:p>
    <w:p w:rsidR="00CF3ED0" w:rsidRDefault="00CF3ED0" w:rsidP="00CF3ED0">
      <w:pPr>
        <w:rPr>
          <w:sz w:val="40"/>
          <w:szCs w:val="40"/>
        </w:rPr>
      </w:pPr>
    </w:p>
    <w:p w:rsidR="00523AA6" w:rsidRPr="00CF3ED0" w:rsidRDefault="00504D51" w:rsidP="00CF3ED0">
      <w:pPr>
        <w:rPr>
          <w:sz w:val="24"/>
          <w:szCs w:val="40"/>
          <w:u w:val="single"/>
        </w:rPr>
      </w:pPr>
      <w:r w:rsidRPr="00CF3ED0">
        <w:rPr>
          <w:sz w:val="24"/>
          <w:szCs w:val="40"/>
          <w:u w:val="single"/>
        </w:rPr>
        <w:lastRenderedPageBreak/>
        <w:t>R</w:t>
      </w:r>
      <w:r w:rsidRPr="00CF3ED0">
        <w:rPr>
          <w:spacing w:val="-1"/>
          <w:sz w:val="24"/>
          <w:szCs w:val="40"/>
          <w:u w:val="single"/>
        </w:rPr>
        <w:t>e</w:t>
      </w:r>
      <w:r w:rsidRPr="00CF3ED0">
        <w:rPr>
          <w:sz w:val="24"/>
          <w:szCs w:val="40"/>
          <w:u w:val="single"/>
        </w:rPr>
        <w:t>l</w:t>
      </w:r>
      <w:r w:rsidRPr="00CF3ED0">
        <w:rPr>
          <w:spacing w:val="-1"/>
          <w:sz w:val="24"/>
          <w:szCs w:val="40"/>
          <w:u w:val="single"/>
        </w:rPr>
        <w:t>a</w:t>
      </w:r>
      <w:r w:rsidRPr="00CF3ED0">
        <w:rPr>
          <w:sz w:val="24"/>
          <w:szCs w:val="40"/>
          <w:u w:val="single"/>
        </w:rPr>
        <w:t>t</w:t>
      </w:r>
      <w:r w:rsidRPr="00CF3ED0">
        <w:rPr>
          <w:spacing w:val="-2"/>
          <w:sz w:val="24"/>
          <w:szCs w:val="40"/>
          <w:u w:val="single"/>
        </w:rPr>
        <w:t>i</w:t>
      </w:r>
      <w:r w:rsidRPr="00CF3ED0">
        <w:rPr>
          <w:sz w:val="24"/>
          <w:szCs w:val="40"/>
          <w:u w:val="single"/>
        </w:rPr>
        <w:t>ve</w:t>
      </w:r>
      <w:r w:rsidRPr="00CF3ED0">
        <w:rPr>
          <w:spacing w:val="1"/>
          <w:sz w:val="24"/>
          <w:szCs w:val="40"/>
          <w:u w:val="single"/>
        </w:rPr>
        <w:t xml:space="preserve"> </w:t>
      </w:r>
      <w:r w:rsidRPr="00CF3ED0">
        <w:rPr>
          <w:sz w:val="24"/>
          <w:szCs w:val="40"/>
          <w:u w:val="single"/>
        </w:rPr>
        <w:t>R</w:t>
      </w:r>
      <w:r w:rsidRPr="00CF3ED0">
        <w:rPr>
          <w:spacing w:val="-1"/>
          <w:sz w:val="24"/>
          <w:szCs w:val="40"/>
          <w:u w:val="single"/>
        </w:rPr>
        <w:t>a</w:t>
      </w:r>
      <w:r w:rsidRPr="00CF3ED0">
        <w:rPr>
          <w:sz w:val="24"/>
          <w:szCs w:val="40"/>
          <w:u w:val="single"/>
        </w:rPr>
        <w:t>te</w:t>
      </w:r>
    </w:p>
    <w:p w:rsidR="00523AA6" w:rsidRDefault="00504D51">
      <w:pPr>
        <w:spacing w:line="220" w:lineRule="exact"/>
        <w:ind w:left="460" w:right="77" w:hanging="360"/>
      </w:pP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3"/>
        </w:rPr>
        <w:t>o</w:t>
      </w:r>
      <w:r>
        <w:rPr>
          <w:spacing w:val="-1"/>
        </w:rPr>
        <w:t>ns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dr</w:t>
      </w:r>
      <w:r>
        <w:rPr>
          <w:spacing w:val="3"/>
        </w:rPr>
        <w:t>a</w:t>
      </w:r>
      <w:r>
        <w:t>w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r</w:t>
      </w:r>
      <w:r>
        <w:t>a</w:t>
      </w:r>
      <w:r>
        <w:rPr>
          <w:spacing w:val="1"/>
        </w:rPr>
        <w:t>p</w:t>
      </w:r>
      <w:r>
        <w:t>h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3"/>
        </w:rPr>
        <w:t>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</w:t>
      </w:r>
      <w:r>
        <w:rPr>
          <w:spacing w:val="3"/>
        </w:rPr>
        <w:t>e</w:t>
      </w:r>
      <w:r>
        <w:rPr>
          <w:spacing w:val="-1"/>
        </w:rPr>
        <w:t>n</w:t>
      </w:r>
      <w:r>
        <w:t>tr</w:t>
      </w:r>
      <w:r>
        <w:rPr>
          <w:spacing w:val="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s</w:t>
      </w:r>
      <w:r>
        <w:t>.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4"/>
        </w:rPr>
        <w:t>m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a</w:t>
      </w:r>
      <w:r>
        <w:t>ch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t>e</w:t>
      </w:r>
      <w:r>
        <w:rPr>
          <w:spacing w:val="1"/>
        </w:rPr>
        <w:t>c</w:t>
      </w:r>
      <w:r>
        <w:t>ies.</w:t>
      </w:r>
      <w:r>
        <w:rPr>
          <w:spacing w:val="47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ss</w:t>
      </w:r>
      <w:r>
        <w:rPr>
          <w:spacing w:val="1"/>
        </w:rPr>
        <w:t>u</w:t>
      </w:r>
      <w:r>
        <w:rPr>
          <w:spacing w:val="-4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2"/>
        </w:rPr>
        <w:t>s</w:t>
      </w:r>
      <w:r>
        <w:t>ta</w:t>
      </w:r>
      <w:r>
        <w:rPr>
          <w:spacing w:val="1"/>
        </w:rPr>
        <w:t>r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2"/>
        </w:rPr>
        <w:t>t</w:t>
      </w:r>
      <w:r w:rsidR="00CF3ED0">
        <w:t xml:space="preserve">h </w:t>
      </w:r>
      <w:r>
        <w:t>e</w:t>
      </w:r>
      <w:r>
        <w:rPr>
          <w:spacing w:val="1"/>
        </w:rPr>
        <w:t>q</w:t>
      </w:r>
      <w:r>
        <w:rPr>
          <w:spacing w:val="-1"/>
        </w:rPr>
        <w:t>u</w:t>
      </w:r>
      <w:r>
        <w:t>al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1"/>
        </w:rPr>
        <w:t>ou</w:t>
      </w:r>
      <w:r>
        <w:rPr>
          <w:spacing w:val="-1"/>
        </w:rPr>
        <w:t>n</w:t>
      </w:r>
      <w:r>
        <w:rPr>
          <w:spacing w:val="2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cta</w:t>
      </w:r>
      <w:r>
        <w:rPr>
          <w:spacing w:val="2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prod</w:t>
      </w:r>
      <w:r>
        <w:rPr>
          <w:spacing w:val="-1"/>
        </w:rPr>
        <w:t>u</w:t>
      </w:r>
      <w:r>
        <w:t>cts,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</w:t>
      </w:r>
      <w:r>
        <w:rPr>
          <w:spacing w:val="-1"/>
        </w:rPr>
        <w:t>h</w:t>
      </w:r>
      <w:r>
        <w:t>es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>q</w:t>
      </w:r>
      <w:r>
        <w:rPr>
          <w:spacing w:val="-1"/>
        </w:rPr>
        <w:t>u</w:t>
      </w:r>
      <w:r>
        <w:rPr>
          <w:spacing w:val="2"/>
        </w:rPr>
        <w:t>i</w:t>
      </w:r>
      <w:r>
        <w:t>li</w:t>
      </w:r>
      <w:r>
        <w:rPr>
          <w:spacing w:val="1"/>
        </w:rPr>
        <w:t>br</w:t>
      </w:r>
      <w:r>
        <w:t>i</w:t>
      </w:r>
      <w:r>
        <w:rPr>
          <w:spacing w:val="1"/>
        </w:rPr>
        <w:t>u</w:t>
      </w:r>
      <w:r>
        <w:t>m</w:t>
      </w:r>
      <w:r>
        <w:rPr>
          <w:spacing w:val="-1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"/>
        </w:rPr>
        <w:t>f</w:t>
      </w:r>
      <w:r>
        <w:rPr>
          <w:spacing w:val="1"/>
        </w:rPr>
        <w:t>or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2"/>
        </w:rPr>
        <w:t>s</w:t>
      </w:r>
      <w:r>
        <w:rPr>
          <w:spacing w:val="1"/>
        </w:rPr>
        <w:t>p</w:t>
      </w:r>
      <w:r>
        <w:t>e</w:t>
      </w:r>
      <w:r>
        <w:rPr>
          <w:spacing w:val="1"/>
        </w:rPr>
        <w:t>c</w:t>
      </w:r>
      <w:r>
        <w:t>ies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t.</w:t>
      </w:r>
    </w:p>
    <w:p w:rsidR="00CF3ED0" w:rsidRDefault="00CF3ED0">
      <w:pPr>
        <w:spacing w:line="220" w:lineRule="exact"/>
        <w:ind w:left="460" w:right="77" w:hanging="360"/>
      </w:pPr>
    </w:p>
    <w:p w:rsidR="00523AA6" w:rsidRDefault="00504D51">
      <w:pPr>
        <w:spacing w:line="240" w:lineRule="exact"/>
        <w:ind w:left="100"/>
        <w:rPr>
          <w:position w:val="1"/>
        </w:rPr>
      </w:pPr>
      <w:r>
        <w:rPr>
          <w:spacing w:val="1"/>
          <w:position w:val="1"/>
        </w:rPr>
        <w:t>1</w:t>
      </w:r>
      <w:r>
        <w:rPr>
          <w:position w:val="1"/>
        </w:rPr>
        <w:t>.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C</w:t>
      </w:r>
      <w:r>
        <w:rPr>
          <w:spacing w:val="1"/>
          <w:position w:val="1"/>
        </w:rPr>
        <w:t>H</w:t>
      </w:r>
      <w:r>
        <w:rPr>
          <w:position w:val="-2"/>
          <w:sz w:val="13"/>
          <w:szCs w:val="13"/>
        </w:rPr>
        <w:t>3</w:t>
      </w:r>
      <w:r>
        <w:rPr>
          <w:spacing w:val="-1"/>
          <w:position w:val="1"/>
        </w:rPr>
        <w:t>C</w:t>
      </w:r>
      <w:r>
        <w:rPr>
          <w:position w:val="1"/>
        </w:rPr>
        <w:t>l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+</w:t>
      </w:r>
      <w:r>
        <w:rPr>
          <w:spacing w:val="50"/>
          <w:position w:val="1"/>
        </w:rPr>
        <w:t xml:space="preserve"> </w:t>
      </w:r>
      <w:r>
        <w:rPr>
          <w:position w:val="1"/>
        </w:rPr>
        <w:t xml:space="preserve">3 </w:t>
      </w:r>
      <w:r>
        <w:rPr>
          <w:spacing w:val="-1"/>
          <w:position w:val="1"/>
        </w:rPr>
        <w:t>C</w:t>
      </w:r>
      <w:r>
        <w:rPr>
          <w:spacing w:val="1"/>
          <w:position w:val="1"/>
        </w:rPr>
        <w:t>l</w:t>
      </w:r>
      <w:r>
        <w:rPr>
          <w:position w:val="-2"/>
          <w:sz w:val="13"/>
          <w:szCs w:val="13"/>
        </w:rPr>
        <w:t xml:space="preserve">2   </w:t>
      </w:r>
      <w:r>
        <w:rPr>
          <w:rFonts w:ascii="Wingdings" w:eastAsia="Wingdings" w:hAnsi="Wingdings" w:cs="Wingdings"/>
          <w:position w:val="1"/>
        </w:rPr>
        <w:t></w:t>
      </w:r>
      <w:r>
        <w:rPr>
          <w:spacing w:val="48"/>
          <w:position w:val="1"/>
        </w:rPr>
        <w:t xml:space="preserve"> </w:t>
      </w:r>
      <w:proofErr w:type="spellStart"/>
      <w:r>
        <w:rPr>
          <w:spacing w:val="1"/>
          <w:position w:val="1"/>
        </w:rPr>
        <w:t>C</w:t>
      </w:r>
      <w:r>
        <w:rPr>
          <w:spacing w:val="-1"/>
          <w:position w:val="1"/>
        </w:rPr>
        <w:t>C</w:t>
      </w:r>
      <w:r>
        <w:rPr>
          <w:position w:val="1"/>
        </w:rPr>
        <w:t>l</w:t>
      </w:r>
      <w:proofErr w:type="spellEnd"/>
      <w:r>
        <w:rPr>
          <w:position w:val="-2"/>
          <w:sz w:val="13"/>
          <w:szCs w:val="13"/>
        </w:rPr>
        <w:t xml:space="preserve">4  </w:t>
      </w:r>
      <w:r>
        <w:rPr>
          <w:spacing w:val="2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r>
        <w:rPr>
          <w:spacing w:val="50"/>
          <w:position w:val="1"/>
        </w:rPr>
        <w:t xml:space="preserve"> </w:t>
      </w:r>
      <w:r>
        <w:rPr>
          <w:position w:val="1"/>
        </w:rPr>
        <w:t xml:space="preserve">3 </w:t>
      </w:r>
      <w:proofErr w:type="spellStart"/>
      <w:r>
        <w:rPr>
          <w:position w:val="1"/>
        </w:rPr>
        <w:t>H</w:t>
      </w:r>
      <w:r>
        <w:rPr>
          <w:spacing w:val="-1"/>
          <w:position w:val="1"/>
        </w:rPr>
        <w:t>C</w:t>
      </w:r>
      <w:r>
        <w:rPr>
          <w:position w:val="1"/>
        </w:rPr>
        <w:t>l</w:t>
      </w:r>
      <w:proofErr w:type="spellEnd"/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  <w:rPr>
          <w:position w:val="1"/>
        </w:rPr>
      </w:pPr>
    </w:p>
    <w:p w:rsidR="00CF3ED0" w:rsidRDefault="00CF3ED0">
      <w:pPr>
        <w:spacing w:line="240" w:lineRule="exact"/>
        <w:ind w:left="100"/>
      </w:pPr>
    </w:p>
    <w:p w:rsidR="00523AA6" w:rsidRDefault="00504D51">
      <w:pPr>
        <w:spacing w:line="220" w:lineRule="exact"/>
        <w:ind w:left="100"/>
        <w:rPr>
          <w:position w:val="-2"/>
          <w:sz w:val="13"/>
          <w:szCs w:val="13"/>
        </w:rPr>
      </w:pPr>
      <w:r>
        <w:rPr>
          <w:spacing w:val="1"/>
          <w:position w:val="1"/>
        </w:rPr>
        <w:t>2</w:t>
      </w:r>
      <w:r>
        <w:rPr>
          <w:position w:val="1"/>
        </w:rPr>
        <w:t>.</w:t>
      </w:r>
      <w:r>
        <w:rPr>
          <w:spacing w:val="49"/>
          <w:position w:val="1"/>
        </w:rPr>
        <w:t xml:space="preserve"> </w:t>
      </w:r>
      <w:proofErr w:type="gramStart"/>
      <w:r>
        <w:rPr>
          <w:position w:val="1"/>
        </w:rPr>
        <w:t>N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O</w:t>
      </w:r>
      <w:r>
        <w:rPr>
          <w:position w:val="-2"/>
          <w:sz w:val="13"/>
          <w:szCs w:val="13"/>
        </w:rPr>
        <w:t xml:space="preserve">5 </w:t>
      </w:r>
      <w:r>
        <w:rPr>
          <w:spacing w:val="31"/>
          <w:position w:val="-2"/>
          <w:sz w:val="13"/>
          <w:szCs w:val="13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proofErr w:type="gramEnd"/>
      <w:r>
        <w:rPr>
          <w:spacing w:val="48"/>
          <w:position w:val="1"/>
        </w:rPr>
        <w:t xml:space="preserve"> </w:t>
      </w:r>
      <w:r>
        <w:rPr>
          <w:position w:val="1"/>
        </w:rPr>
        <w:t>NO</w:t>
      </w:r>
      <w:r>
        <w:rPr>
          <w:position w:val="-2"/>
          <w:sz w:val="13"/>
          <w:szCs w:val="13"/>
        </w:rPr>
        <w:t xml:space="preserve">3 </w:t>
      </w:r>
      <w:r>
        <w:rPr>
          <w:spacing w:val="32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N</w:t>
      </w:r>
      <w:r>
        <w:rPr>
          <w:spacing w:val="1"/>
          <w:position w:val="1"/>
        </w:rPr>
        <w:t>O</w:t>
      </w:r>
      <w:r>
        <w:rPr>
          <w:position w:val="-2"/>
          <w:sz w:val="13"/>
          <w:szCs w:val="13"/>
        </w:rPr>
        <w:t>2</w:t>
      </w: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CF3ED0" w:rsidRDefault="00CF3ED0">
      <w:pPr>
        <w:spacing w:line="220" w:lineRule="exact"/>
        <w:ind w:left="100"/>
        <w:rPr>
          <w:sz w:val="13"/>
          <w:szCs w:val="13"/>
        </w:rPr>
      </w:pPr>
    </w:p>
    <w:p w:rsidR="00523AA6" w:rsidRDefault="00504D51">
      <w:pPr>
        <w:spacing w:line="220" w:lineRule="exact"/>
        <w:ind w:left="100"/>
        <w:rPr>
          <w:sz w:val="13"/>
          <w:szCs w:val="13"/>
        </w:rPr>
        <w:sectPr w:rsidR="00523AA6">
          <w:pgSz w:w="12240" w:h="15840"/>
          <w:pgMar w:top="1380" w:right="1560" w:bottom="280" w:left="1340" w:header="720" w:footer="720" w:gutter="0"/>
          <w:cols w:space="720"/>
        </w:sectPr>
      </w:pPr>
      <w:r>
        <w:rPr>
          <w:spacing w:val="1"/>
          <w:position w:val="1"/>
        </w:rPr>
        <w:t>3</w:t>
      </w:r>
      <w:r>
        <w:rPr>
          <w:position w:val="1"/>
        </w:rPr>
        <w:t>.</w:t>
      </w:r>
      <w:r>
        <w:rPr>
          <w:spacing w:val="49"/>
          <w:position w:val="1"/>
        </w:rPr>
        <w:t xml:space="preserve"> </w:t>
      </w:r>
      <w:r>
        <w:rPr>
          <w:position w:val="1"/>
        </w:rPr>
        <w:t xml:space="preserve">2 </w:t>
      </w:r>
      <w:proofErr w:type="gramStart"/>
      <w:r>
        <w:rPr>
          <w:position w:val="1"/>
        </w:rPr>
        <w:t>N</w:t>
      </w:r>
      <w:r>
        <w:rPr>
          <w:spacing w:val="1"/>
          <w:position w:val="1"/>
        </w:rPr>
        <w:t>O</w:t>
      </w:r>
      <w:r>
        <w:rPr>
          <w:position w:val="-2"/>
          <w:sz w:val="13"/>
          <w:szCs w:val="13"/>
        </w:rPr>
        <w:t xml:space="preserve">2 </w:t>
      </w:r>
      <w:r>
        <w:rPr>
          <w:spacing w:val="32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proofErr w:type="gramEnd"/>
      <w:r>
        <w:rPr>
          <w:spacing w:val="48"/>
          <w:position w:val="1"/>
        </w:rPr>
        <w:t xml:space="preserve"> </w:t>
      </w:r>
      <w:r>
        <w:rPr>
          <w:position w:val="1"/>
        </w:rPr>
        <w:t>F</w:t>
      </w:r>
      <w:r>
        <w:rPr>
          <w:position w:val="-2"/>
          <w:sz w:val="13"/>
          <w:szCs w:val="13"/>
        </w:rPr>
        <w:t xml:space="preserve">2  </w:t>
      </w:r>
      <w:r>
        <w:rPr>
          <w:spacing w:val="1"/>
          <w:position w:val="-2"/>
          <w:sz w:val="13"/>
          <w:szCs w:val="13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2 FNO</w:t>
      </w:r>
      <w:r>
        <w:rPr>
          <w:position w:val="-2"/>
          <w:sz w:val="13"/>
          <w:szCs w:val="13"/>
        </w:rPr>
        <w:t>2</w:t>
      </w:r>
    </w:p>
    <w:p w:rsidR="00523AA6" w:rsidRPr="00CF3ED0" w:rsidRDefault="00504D51">
      <w:pPr>
        <w:spacing w:before="54"/>
        <w:ind w:left="100"/>
        <w:rPr>
          <w:sz w:val="24"/>
          <w:szCs w:val="40"/>
          <w:u w:val="single"/>
        </w:rPr>
      </w:pPr>
      <w:r w:rsidRPr="00CF3ED0">
        <w:rPr>
          <w:sz w:val="24"/>
          <w:szCs w:val="40"/>
          <w:u w:val="single"/>
        </w:rPr>
        <w:lastRenderedPageBreak/>
        <w:t>R</w:t>
      </w:r>
      <w:r w:rsidRPr="00CF3ED0">
        <w:rPr>
          <w:spacing w:val="-1"/>
          <w:sz w:val="24"/>
          <w:szCs w:val="40"/>
          <w:u w:val="single"/>
        </w:rPr>
        <w:t>a</w:t>
      </w:r>
      <w:r w:rsidRPr="00CF3ED0">
        <w:rPr>
          <w:sz w:val="24"/>
          <w:szCs w:val="40"/>
          <w:u w:val="single"/>
        </w:rPr>
        <w:t>te</w:t>
      </w:r>
      <w:r w:rsidRPr="00CF3ED0">
        <w:rPr>
          <w:spacing w:val="-1"/>
          <w:sz w:val="24"/>
          <w:szCs w:val="40"/>
          <w:u w:val="single"/>
        </w:rPr>
        <w:t xml:space="preserve"> </w:t>
      </w:r>
      <w:r w:rsidRPr="00CF3ED0">
        <w:rPr>
          <w:sz w:val="24"/>
          <w:szCs w:val="40"/>
          <w:u w:val="single"/>
        </w:rPr>
        <w:t>E</w:t>
      </w:r>
      <w:r w:rsidRPr="00CF3ED0">
        <w:rPr>
          <w:spacing w:val="1"/>
          <w:sz w:val="24"/>
          <w:szCs w:val="40"/>
          <w:u w:val="single"/>
        </w:rPr>
        <w:t>q</w:t>
      </w:r>
      <w:r w:rsidRPr="00CF3ED0">
        <w:rPr>
          <w:sz w:val="24"/>
          <w:szCs w:val="40"/>
          <w:u w:val="single"/>
        </w:rPr>
        <w:t>uati</w:t>
      </w:r>
      <w:r w:rsidRPr="00CF3ED0">
        <w:rPr>
          <w:spacing w:val="-2"/>
          <w:sz w:val="24"/>
          <w:szCs w:val="40"/>
          <w:u w:val="single"/>
        </w:rPr>
        <w:t>o</w:t>
      </w:r>
      <w:r w:rsidRPr="00CF3ED0">
        <w:rPr>
          <w:sz w:val="24"/>
          <w:szCs w:val="40"/>
          <w:u w:val="single"/>
        </w:rPr>
        <w:t>ns</w:t>
      </w:r>
    </w:p>
    <w:p w:rsidR="00523AA6" w:rsidRDefault="00504D51">
      <w:pPr>
        <w:spacing w:line="220" w:lineRule="exact"/>
        <w:ind w:left="100"/>
      </w:pPr>
      <w:r>
        <w:rPr>
          <w:spacing w:val="1"/>
          <w:position w:val="-1"/>
        </w:rPr>
        <w:t>1</w:t>
      </w:r>
      <w:r>
        <w:rPr>
          <w:position w:val="-1"/>
        </w:rPr>
        <w:t xml:space="preserve">. </w:t>
      </w:r>
      <w:r>
        <w:rPr>
          <w:spacing w:val="-1"/>
          <w:position w:val="-1"/>
        </w:rPr>
        <w:t>C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ns</w:t>
      </w:r>
      <w:r>
        <w:rPr>
          <w:position w:val="-1"/>
        </w:rPr>
        <w:t>i</w:t>
      </w:r>
      <w:r>
        <w:rPr>
          <w:spacing w:val="1"/>
          <w:position w:val="-1"/>
        </w:rPr>
        <w:t>d</w:t>
      </w:r>
      <w:r>
        <w:rPr>
          <w:position w:val="-1"/>
        </w:rPr>
        <w:t>er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t</w:t>
      </w:r>
      <w:r>
        <w:rPr>
          <w:spacing w:val="-1"/>
          <w:position w:val="-1"/>
        </w:rPr>
        <w:t>h</w:t>
      </w:r>
      <w:r>
        <w:rPr>
          <w:position w:val="-1"/>
        </w:rPr>
        <w:t>e</w:t>
      </w:r>
      <w:r>
        <w:rPr>
          <w:spacing w:val="1"/>
          <w:position w:val="-1"/>
        </w:rPr>
        <w:t xml:space="preserve"> </w:t>
      </w:r>
      <w:r>
        <w:rPr>
          <w:spacing w:val="-2"/>
          <w:position w:val="-1"/>
        </w:rPr>
        <w:t>f</w:t>
      </w:r>
      <w:r>
        <w:rPr>
          <w:spacing w:val="1"/>
          <w:position w:val="-1"/>
        </w:rPr>
        <w:t>o</w:t>
      </w:r>
      <w:r>
        <w:rPr>
          <w:position w:val="-1"/>
        </w:rPr>
        <w:t>ll</w:t>
      </w:r>
      <w:r>
        <w:rPr>
          <w:spacing w:val="3"/>
          <w:position w:val="-1"/>
        </w:rPr>
        <w:t>o</w:t>
      </w:r>
      <w:r>
        <w:rPr>
          <w:spacing w:val="-5"/>
          <w:position w:val="-1"/>
        </w:rPr>
        <w:t>w</w:t>
      </w:r>
      <w:r>
        <w:rPr>
          <w:spacing w:val="2"/>
          <w:position w:val="-1"/>
        </w:rPr>
        <w:t>i</w:t>
      </w:r>
      <w:r>
        <w:rPr>
          <w:spacing w:val="1"/>
          <w:position w:val="-1"/>
        </w:rPr>
        <w:t>n</w:t>
      </w:r>
      <w:r>
        <w:rPr>
          <w:position w:val="-1"/>
        </w:rPr>
        <w:t>g</w:t>
      </w:r>
      <w:r>
        <w:rPr>
          <w:spacing w:val="-9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ata</w:t>
      </w:r>
      <w:r>
        <w:rPr>
          <w:spacing w:val="-2"/>
          <w:position w:val="-1"/>
        </w:rPr>
        <w:t xml:space="preserve"> f</w:t>
      </w:r>
      <w:r>
        <w:rPr>
          <w:spacing w:val="1"/>
          <w:position w:val="-1"/>
        </w:rPr>
        <w:t>o</w:t>
      </w:r>
      <w:r>
        <w:rPr>
          <w:position w:val="-1"/>
        </w:rPr>
        <w:t>r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t</w:t>
      </w:r>
      <w:r>
        <w:rPr>
          <w:spacing w:val="-1"/>
          <w:position w:val="-1"/>
        </w:rPr>
        <w:t>h</w:t>
      </w:r>
      <w:r>
        <w:rPr>
          <w:position w:val="-1"/>
        </w:rPr>
        <w:t>e</w:t>
      </w:r>
      <w:r>
        <w:rPr>
          <w:spacing w:val="-1"/>
          <w:position w:val="-1"/>
        </w:rPr>
        <w:t xml:space="preserve"> </w:t>
      </w:r>
      <w:r>
        <w:rPr>
          <w:spacing w:val="1"/>
          <w:position w:val="-1"/>
        </w:rPr>
        <w:t>r</w:t>
      </w:r>
      <w:r>
        <w:rPr>
          <w:position w:val="-1"/>
        </w:rPr>
        <w:t>e</w:t>
      </w:r>
      <w:r>
        <w:rPr>
          <w:spacing w:val="1"/>
          <w:position w:val="-1"/>
        </w:rPr>
        <w:t>a</w:t>
      </w:r>
      <w:r>
        <w:rPr>
          <w:position w:val="-1"/>
        </w:rPr>
        <w:t>cti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</w:t>
      </w:r>
      <w:r>
        <w:rPr>
          <w:position w:val="-1"/>
        </w:rPr>
        <w:t xml:space="preserve">:          </w:t>
      </w:r>
      <w:r>
        <w:rPr>
          <w:spacing w:val="16"/>
          <w:position w:val="-1"/>
        </w:rPr>
        <w:t xml:space="preserve"> </w:t>
      </w:r>
      <w:r>
        <w:rPr>
          <w:position w:val="-1"/>
        </w:rPr>
        <w:t xml:space="preserve">A </w:t>
      </w:r>
      <w:r>
        <w:rPr>
          <w:rFonts w:ascii="Wingdings" w:eastAsia="Wingdings" w:hAnsi="Wingdings" w:cs="Wingdings"/>
          <w:position w:val="-1"/>
        </w:rPr>
        <w:t></w:t>
      </w:r>
      <w:r>
        <w:rPr>
          <w:spacing w:val="48"/>
          <w:position w:val="-1"/>
        </w:rPr>
        <w:t xml:space="preserve"> </w:t>
      </w:r>
      <w:r>
        <w:rPr>
          <w:position w:val="-1"/>
        </w:rPr>
        <w:t>B</w:t>
      </w:r>
    </w:p>
    <w:tbl>
      <w:tblPr>
        <w:tblW w:w="0" w:type="auto"/>
        <w:tblInd w:w="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3250"/>
      </w:tblGrid>
      <w:tr w:rsidR="00523AA6">
        <w:trPr>
          <w:trHeight w:hRule="exact" w:val="240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53"/>
            </w:pPr>
            <w:r>
              <w:rPr>
                <w:spacing w:val="1"/>
              </w:rPr>
              <w:t>[</w:t>
            </w:r>
            <w:r>
              <w:rPr>
                <w:spacing w:val="-2"/>
              </w:rPr>
              <w:t>A</w:t>
            </w:r>
            <w:r>
              <w:t>]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M)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53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itial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3"/>
              </w:rPr>
              <w:t>a</w:t>
            </w:r>
            <w:r>
              <w:t>te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1"/>
              </w:rPr>
              <w:t>rod</w:t>
            </w:r>
            <w:r>
              <w:rPr>
                <w:spacing w:val="-1"/>
              </w:rPr>
              <w:t>u</w:t>
            </w:r>
            <w:r>
              <w:t>cti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t>B</w:t>
            </w:r>
            <w:r>
              <w:rPr>
                <w:spacing w:val="1"/>
              </w:rPr>
              <w:t xml:space="preserve"> (</w:t>
            </w:r>
            <w:r>
              <w:t>M/s)</w:t>
            </w:r>
          </w:p>
        </w:tc>
      </w:tr>
      <w:tr w:rsidR="00523AA6">
        <w:trPr>
          <w:trHeight w:hRule="exact" w:val="240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246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10</w:t>
            </w:r>
            <w:r>
              <w:t>0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359" w:right="1358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05</w:t>
            </w:r>
            <w:r>
              <w:rPr>
                <w:w w:val="99"/>
              </w:rPr>
              <w:t>3</w:t>
            </w:r>
          </w:p>
        </w:tc>
      </w:tr>
      <w:tr w:rsidR="00523AA6">
        <w:trPr>
          <w:trHeight w:hRule="exact" w:val="240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246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20</w:t>
            </w:r>
            <w:r>
              <w:t>0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359" w:right="1358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21</w:t>
            </w:r>
            <w:r>
              <w:rPr>
                <w:w w:val="99"/>
              </w:rPr>
              <w:t>0</w:t>
            </w:r>
          </w:p>
        </w:tc>
      </w:tr>
      <w:tr w:rsidR="00523AA6">
        <w:trPr>
          <w:trHeight w:hRule="exact" w:val="242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246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30</w:t>
            </w:r>
            <w:r>
              <w:t>0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359" w:right="1358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47</w:t>
            </w:r>
            <w:r>
              <w:rPr>
                <w:w w:val="99"/>
              </w:rPr>
              <w:t>3</w:t>
            </w:r>
          </w:p>
        </w:tc>
      </w:tr>
    </w:tbl>
    <w:p w:rsidR="00523AA6" w:rsidRDefault="00523AA6">
      <w:pPr>
        <w:spacing w:before="5" w:line="180" w:lineRule="exact"/>
        <w:rPr>
          <w:sz w:val="18"/>
          <w:szCs w:val="18"/>
        </w:rPr>
      </w:pPr>
    </w:p>
    <w:p w:rsidR="00523AA6" w:rsidRDefault="00504D51" w:rsidP="00CF3ED0">
      <w:pPr>
        <w:pStyle w:val="ListParagraph"/>
        <w:numPr>
          <w:ilvl w:val="0"/>
          <w:numId w:val="3"/>
        </w:numPr>
        <w:spacing w:before="33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ord</w:t>
      </w:r>
      <w:r>
        <w:t xml:space="preserve">er </w:t>
      </w:r>
      <w:r w:rsidRPr="00CF3ED0">
        <w:rPr>
          <w:spacing w:val="-5"/>
        </w:rPr>
        <w:t>w</w:t>
      </w:r>
      <w:r>
        <w:t>i</w:t>
      </w:r>
      <w:r w:rsidRPr="00CF3ED0">
        <w:rPr>
          <w:spacing w:val="2"/>
        </w:rPr>
        <w:t>t</w:t>
      </w:r>
      <w:r>
        <w:t>h</w:t>
      </w:r>
      <w:r w:rsidRPr="00CF3ED0">
        <w:rPr>
          <w:spacing w:val="-5"/>
        </w:rPr>
        <w:t xml:space="preserve"> </w:t>
      </w:r>
      <w:r w:rsidRPr="00CF3ED0">
        <w:rPr>
          <w:spacing w:val="1"/>
        </w:rPr>
        <w:t>r</w:t>
      </w:r>
      <w:r>
        <w:t>es</w:t>
      </w:r>
      <w:r w:rsidRPr="00CF3ED0">
        <w:rPr>
          <w:spacing w:val="1"/>
        </w:rPr>
        <w:t>p</w:t>
      </w:r>
      <w:r>
        <w:t>e</w:t>
      </w:r>
      <w:r w:rsidRPr="00CF3ED0">
        <w:rPr>
          <w:spacing w:val="1"/>
        </w:rPr>
        <w:t>c</w:t>
      </w:r>
      <w:r>
        <w:t>t</w:t>
      </w:r>
      <w:r w:rsidRPr="00CF3ED0">
        <w:rPr>
          <w:spacing w:val="-6"/>
        </w:rPr>
        <w:t xml:space="preserve"> </w:t>
      </w:r>
      <w:r>
        <w:t>to</w:t>
      </w:r>
      <w:r w:rsidRPr="00CF3ED0">
        <w:rPr>
          <w:spacing w:val="-1"/>
        </w:rPr>
        <w:t xml:space="preserve"> </w:t>
      </w:r>
      <w:r w:rsidRPr="00CF3ED0">
        <w:rPr>
          <w:spacing w:val="-2"/>
        </w:rPr>
        <w:t>A</w:t>
      </w:r>
      <w:r>
        <w:t>?</w:t>
      </w:r>
    </w:p>
    <w:p w:rsidR="00CF3ED0" w:rsidRDefault="00CF3ED0" w:rsidP="00CF3ED0">
      <w:pPr>
        <w:spacing w:before="33"/>
      </w:pPr>
    </w:p>
    <w:p w:rsidR="00523AA6" w:rsidRDefault="00504D51" w:rsidP="00CF3ED0">
      <w:pPr>
        <w:pStyle w:val="ListParagraph"/>
        <w:numPr>
          <w:ilvl w:val="0"/>
          <w:numId w:val="3"/>
        </w:numPr>
      </w:pPr>
      <w:r w:rsidRPr="00CF3ED0">
        <w:rPr>
          <w:spacing w:val="1"/>
        </w:rPr>
        <w:t>Wr</w:t>
      </w:r>
      <w:r>
        <w:t>ite</w:t>
      </w:r>
      <w:r w:rsidRPr="00CF3ED0">
        <w:rPr>
          <w:spacing w:val="-5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>
        <w:t>la</w:t>
      </w:r>
      <w:r w:rsidRPr="00CF3ED0">
        <w:rPr>
          <w:spacing w:val="-4"/>
        </w:rPr>
        <w:t>w</w:t>
      </w:r>
      <w:r>
        <w:t>.</w:t>
      </w:r>
    </w:p>
    <w:p w:rsidR="00CF3ED0" w:rsidRDefault="00CF3ED0" w:rsidP="00CF3ED0">
      <w:pPr>
        <w:pStyle w:val="ListParagraph"/>
      </w:pPr>
    </w:p>
    <w:p w:rsidR="00CF3ED0" w:rsidRDefault="00CF3ED0" w:rsidP="00CF3ED0"/>
    <w:p w:rsidR="00523AA6" w:rsidRDefault="00504D51" w:rsidP="00CF3ED0">
      <w:pPr>
        <w:pStyle w:val="ListParagraph"/>
        <w:numPr>
          <w:ilvl w:val="0"/>
          <w:numId w:val="3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v</w:t>
      </w:r>
      <w:r w:rsidRPr="00CF3ED0">
        <w:rPr>
          <w:spacing w:val="3"/>
        </w:rPr>
        <w:t>a</w:t>
      </w:r>
      <w:r>
        <w:t>l</w:t>
      </w:r>
      <w:r w:rsidRPr="00CF3ED0">
        <w:rPr>
          <w:spacing w:val="-1"/>
        </w:rPr>
        <w:t>u</w:t>
      </w:r>
      <w:r>
        <w:t>e</w:t>
      </w:r>
      <w:r w:rsidRPr="00CF3ED0">
        <w:rPr>
          <w:spacing w:val="-3"/>
        </w:rPr>
        <w:t xml:space="preserve"> </w:t>
      </w:r>
      <w:r w:rsidRPr="00CF3ED0">
        <w:rPr>
          <w:spacing w:val="3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>k</w:t>
      </w:r>
      <w:r w:rsidRPr="00CF3ED0">
        <w:rPr>
          <w:spacing w:val="-2"/>
        </w:rPr>
        <w:t xml:space="preserve"> </w:t>
      </w:r>
      <w:r w:rsidRPr="00CF3ED0">
        <w:rPr>
          <w:spacing w:val="1"/>
        </w:rPr>
        <w:t>(</w:t>
      </w:r>
      <w:r>
        <w:t>i</w:t>
      </w:r>
      <w:r w:rsidRPr="00CF3ED0">
        <w:rPr>
          <w:spacing w:val="-1"/>
        </w:rPr>
        <w:t>n</w:t>
      </w:r>
      <w:r w:rsidRPr="00CF3ED0">
        <w:rPr>
          <w:spacing w:val="3"/>
        </w:rPr>
        <w:t>c</w:t>
      </w:r>
      <w:r w:rsidRPr="00CF3ED0">
        <w:rPr>
          <w:spacing w:val="2"/>
        </w:rPr>
        <w:t>l</w:t>
      </w:r>
      <w:r w:rsidRPr="00CF3ED0">
        <w:rPr>
          <w:spacing w:val="-1"/>
        </w:rPr>
        <w:t>u</w:t>
      </w:r>
      <w:r w:rsidRPr="00CF3ED0">
        <w:rPr>
          <w:spacing w:val="1"/>
        </w:rPr>
        <w:t>d</w:t>
      </w:r>
      <w:r>
        <w:t>e</w:t>
      </w:r>
      <w:r w:rsidRPr="00CF3ED0">
        <w:rPr>
          <w:spacing w:val="-6"/>
        </w:rPr>
        <w:t xml:space="preserve"> </w:t>
      </w:r>
      <w:r w:rsidRPr="00CF3ED0">
        <w:rPr>
          <w:spacing w:val="1"/>
        </w:rPr>
        <w:t>u</w:t>
      </w:r>
      <w:r w:rsidRPr="00CF3ED0">
        <w:rPr>
          <w:spacing w:val="-1"/>
        </w:rPr>
        <w:t>n</w:t>
      </w:r>
      <w:r>
        <w:t>it</w:t>
      </w:r>
      <w:r w:rsidRPr="00CF3ED0">
        <w:rPr>
          <w:spacing w:val="-1"/>
        </w:rPr>
        <w:t>s</w:t>
      </w:r>
      <w:r w:rsidRPr="00CF3ED0">
        <w:rPr>
          <w:spacing w:val="1"/>
        </w:rPr>
        <w:t>)</w:t>
      </w:r>
      <w:r>
        <w:t>?</w:t>
      </w:r>
    </w:p>
    <w:p w:rsidR="00CF3ED0" w:rsidRDefault="00CF3ED0" w:rsidP="00CF3ED0"/>
    <w:p w:rsidR="00CF3ED0" w:rsidRDefault="00CF3ED0" w:rsidP="00CF3ED0"/>
    <w:p w:rsidR="00523AA6" w:rsidRDefault="00504D51">
      <w:pPr>
        <w:ind w:left="460"/>
      </w:pPr>
      <w:r>
        <w:rPr>
          <w:spacing w:val="1"/>
        </w:rPr>
        <w:t>d</w:t>
      </w:r>
      <w:r>
        <w:t>)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at</w:t>
      </w:r>
      <w:r>
        <w:rPr>
          <w:spacing w:val="-1"/>
        </w:rPr>
        <w:t xml:space="preserve"> </w:t>
      </w:r>
      <w:r>
        <w:rPr>
          <w:spacing w:val="-5"/>
        </w:rP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>i</w:t>
      </w:r>
      <w:r>
        <w:rPr>
          <w:spacing w:val="2"/>
        </w:rPr>
        <w:t>t</w:t>
      </w:r>
      <w:r>
        <w:t>ial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ate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1"/>
        </w:rPr>
        <w:t>[</w:t>
      </w:r>
      <w:r>
        <w:rPr>
          <w:spacing w:val="-2"/>
        </w:rPr>
        <w:t>A</w:t>
      </w:r>
      <w:r>
        <w:t>]</w:t>
      </w:r>
      <w:r>
        <w:rPr>
          <w:spacing w:val="-2"/>
        </w:rPr>
        <w:t xml:space="preserve"> </w:t>
      </w:r>
      <w:r>
        <w:t xml:space="preserve">= </w:t>
      </w:r>
      <w:r>
        <w:rPr>
          <w:spacing w:val="1"/>
        </w:rPr>
        <w:t>0</w:t>
      </w:r>
      <w:r>
        <w:t>.</w:t>
      </w:r>
      <w:r>
        <w:rPr>
          <w:spacing w:val="1"/>
        </w:rPr>
        <w:t>0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?</w:t>
      </w: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523AA6" w:rsidRDefault="00523AA6">
      <w:pPr>
        <w:spacing w:before="11" w:line="220" w:lineRule="exact"/>
        <w:rPr>
          <w:sz w:val="22"/>
          <w:szCs w:val="22"/>
        </w:rPr>
      </w:pPr>
    </w:p>
    <w:p w:rsidR="00523AA6" w:rsidRDefault="00504D51">
      <w:pPr>
        <w:spacing w:line="220" w:lineRule="exact"/>
        <w:ind w:left="100"/>
      </w:pPr>
      <w:r>
        <w:rPr>
          <w:spacing w:val="1"/>
          <w:position w:val="-1"/>
        </w:rPr>
        <w:t>2</w:t>
      </w:r>
      <w:r>
        <w:rPr>
          <w:position w:val="-1"/>
        </w:rPr>
        <w:t xml:space="preserve">. </w:t>
      </w:r>
      <w:r>
        <w:rPr>
          <w:spacing w:val="-1"/>
          <w:position w:val="-1"/>
        </w:rPr>
        <w:t>C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ns</w:t>
      </w:r>
      <w:r>
        <w:rPr>
          <w:position w:val="-1"/>
        </w:rPr>
        <w:t>i</w:t>
      </w:r>
      <w:r>
        <w:rPr>
          <w:spacing w:val="1"/>
          <w:position w:val="-1"/>
        </w:rPr>
        <w:t>d</w:t>
      </w:r>
      <w:r>
        <w:rPr>
          <w:position w:val="-1"/>
        </w:rPr>
        <w:t>er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t</w:t>
      </w:r>
      <w:r>
        <w:rPr>
          <w:spacing w:val="-1"/>
          <w:position w:val="-1"/>
        </w:rPr>
        <w:t>h</w:t>
      </w:r>
      <w:r>
        <w:rPr>
          <w:position w:val="-1"/>
        </w:rPr>
        <w:t>e</w:t>
      </w:r>
      <w:r>
        <w:rPr>
          <w:spacing w:val="1"/>
          <w:position w:val="-1"/>
        </w:rPr>
        <w:t xml:space="preserve"> </w:t>
      </w:r>
      <w:r>
        <w:rPr>
          <w:spacing w:val="-2"/>
          <w:position w:val="-1"/>
        </w:rPr>
        <w:t>f</w:t>
      </w:r>
      <w:r>
        <w:rPr>
          <w:spacing w:val="1"/>
          <w:position w:val="-1"/>
        </w:rPr>
        <w:t>o</w:t>
      </w:r>
      <w:r>
        <w:rPr>
          <w:position w:val="-1"/>
        </w:rPr>
        <w:t>ll</w:t>
      </w:r>
      <w:r>
        <w:rPr>
          <w:spacing w:val="3"/>
          <w:position w:val="-1"/>
        </w:rPr>
        <w:t>o</w:t>
      </w:r>
      <w:r>
        <w:rPr>
          <w:spacing w:val="-5"/>
          <w:position w:val="-1"/>
        </w:rPr>
        <w:t>w</w:t>
      </w:r>
      <w:r>
        <w:rPr>
          <w:spacing w:val="2"/>
          <w:position w:val="-1"/>
        </w:rPr>
        <w:t>i</w:t>
      </w:r>
      <w:r>
        <w:rPr>
          <w:spacing w:val="1"/>
          <w:position w:val="-1"/>
        </w:rPr>
        <w:t>n</w:t>
      </w:r>
      <w:r>
        <w:rPr>
          <w:position w:val="-1"/>
        </w:rPr>
        <w:t>g</w:t>
      </w:r>
      <w:r>
        <w:rPr>
          <w:spacing w:val="-9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ata</w:t>
      </w:r>
      <w:r>
        <w:rPr>
          <w:spacing w:val="-2"/>
          <w:position w:val="-1"/>
        </w:rPr>
        <w:t xml:space="preserve"> f</w:t>
      </w:r>
      <w:r>
        <w:rPr>
          <w:spacing w:val="1"/>
          <w:position w:val="-1"/>
        </w:rPr>
        <w:t>o</w:t>
      </w:r>
      <w:r>
        <w:rPr>
          <w:position w:val="-1"/>
        </w:rPr>
        <w:t>r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t</w:t>
      </w:r>
      <w:r>
        <w:rPr>
          <w:spacing w:val="-1"/>
          <w:position w:val="-1"/>
        </w:rPr>
        <w:t>h</w:t>
      </w:r>
      <w:r>
        <w:rPr>
          <w:position w:val="-1"/>
        </w:rPr>
        <w:t>e</w:t>
      </w:r>
      <w:r>
        <w:rPr>
          <w:spacing w:val="-1"/>
          <w:position w:val="-1"/>
        </w:rPr>
        <w:t xml:space="preserve"> </w:t>
      </w:r>
      <w:r>
        <w:rPr>
          <w:spacing w:val="1"/>
          <w:position w:val="-1"/>
        </w:rPr>
        <w:t>r</w:t>
      </w:r>
      <w:r>
        <w:rPr>
          <w:position w:val="-1"/>
        </w:rPr>
        <w:t>e</w:t>
      </w:r>
      <w:r>
        <w:rPr>
          <w:spacing w:val="1"/>
          <w:position w:val="-1"/>
        </w:rPr>
        <w:t>a</w:t>
      </w:r>
      <w:r>
        <w:rPr>
          <w:position w:val="-1"/>
        </w:rPr>
        <w:t>cti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</w:t>
      </w:r>
      <w:r>
        <w:rPr>
          <w:position w:val="-1"/>
        </w:rPr>
        <w:t xml:space="preserve">:          </w:t>
      </w:r>
      <w:r>
        <w:rPr>
          <w:spacing w:val="16"/>
          <w:position w:val="-1"/>
        </w:rPr>
        <w:t xml:space="preserve"> </w:t>
      </w:r>
      <w:r>
        <w:rPr>
          <w:position w:val="-1"/>
        </w:rPr>
        <w:t xml:space="preserve">A </w:t>
      </w:r>
      <w:r>
        <w:rPr>
          <w:rFonts w:ascii="Wingdings" w:eastAsia="Wingdings" w:hAnsi="Wingdings" w:cs="Wingdings"/>
          <w:position w:val="-1"/>
        </w:rPr>
        <w:t></w:t>
      </w:r>
      <w:r>
        <w:rPr>
          <w:spacing w:val="48"/>
          <w:position w:val="-1"/>
        </w:rPr>
        <w:t xml:space="preserve"> </w:t>
      </w:r>
      <w:r>
        <w:rPr>
          <w:position w:val="-1"/>
        </w:rPr>
        <w:t>B</w:t>
      </w:r>
    </w:p>
    <w:tbl>
      <w:tblPr>
        <w:tblW w:w="0" w:type="auto"/>
        <w:tblInd w:w="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3250"/>
      </w:tblGrid>
      <w:tr w:rsidR="00523AA6">
        <w:trPr>
          <w:trHeight w:hRule="exact" w:val="240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53"/>
            </w:pPr>
            <w:r>
              <w:rPr>
                <w:spacing w:val="1"/>
              </w:rPr>
              <w:t>[</w:t>
            </w:r>
            <w:r>
              <w:rPr>
                <w:spacing w:val="-2"/>
              </w:rPr>
              <w:t>A</w:t>
            </w:r>
            <w:r>
              <w:t>]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M)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53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itial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3"/>
              </w:rPr>
              <w:t>a</w:t>
            </w:r>
            <w:r>
              <w:t>te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1"/>
              </w:rPr>
              <w:t>rod</w:t>
            </w:r>
            <w:r>
              <w:rPr>
                <w:spacing w:val="-1"/>
              </w:rPr>
              <w:t>u</w:t>
            </w:r>
            <w:r>
              <w:t>cti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t>B</w:t>
            </w:r>
            <w:r>
              <w:rPr>
                <w:spacing w:val="1"/>
              </w:rPr>
              <w:t xml:space="preserve"> (</w:t>
            </w:r>
            <w:r>
              <w:t>M/s)</w:t>
            </w:r>
          </w:p>
        </w:tc>
      </w:tr>
      <w:tr w:rsidR="00523AA6">
        <w:trPr>
          <w:trHeight w:hRule="exact" w:val="240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297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1</w:t>
            </w:r>
            <w:r>
              <w:t>5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359" w:right="1358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00</w:t>
            </w:r>
            <w:r>
              <w:rPr>
                <w:w w:val="99"/>
              </w:rPr>
              <w:t>8</w:t>
            </w:r>
          </w:p>
        </w:tc>
      </w:tr>
      <w:tr w:rsidR="00523AA6">
        <w:trPr>
          <w:trHeight w:hRule="exact" w:val="240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297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3</w:t>
            </w:r>
            <w:r>
              <w:t>0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359" w:right="1358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01</w:t>
            </w:r>
            <w:r>
              <w:rPr>
                <w:w w:val="99"/>
              </w:rPr>
              <w:t>6</w:t>
            </w:r>
          </w:p>
        </w:tc>
      </w:tr>
      <w:tr w:rsidR="00523AA6">
        <w:trPr>
          <w:trHeight w:hRule="exact" w:val="242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297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6</w:t>
            </w:r>
            <w:r>
              <w:t>0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359" w:right="1358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03</w:t>
            </w:r>
            <w:r>
              <w:rPr>
                <w:w w:val="99"/>
              </w:rPr>
              <w:t>2</w:t>
            </w:r>
          </w:p>
        </w:tc>
      </w:tr>
    </w:tbl>
    <w:p w:rsidR="00523AA6" w:rsidRDefault="00523AA6">
      <w:pPr>
        <w:spacing w:before="5" w:line="180" w:lineRule="exact"/>
        <w:rPr>
          <w:sz w:val="18"/>
          <w:szCs w:val="18"/>
        </w:rPr>
      </w:pPr>
    </w:p>
    <w:p w:rsidR="00523AA6" w:rsidRDefault="00504D51" w:rsidP="00CF3ED0">
      <w:pPr>
        <w:pStyle w:val="ListParagraph"/>
        <w:numPr>
          <w:ilvl w:val="0"/>
          <w:numId w:val="4"/>
        </w:numPr>
        <w:spacing w:before="33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ord</w:t>
      </w:r>
      <w:r>
        <w:t xml:space="preserve">er </w:t>
      </w:r>
      <w:r w:rsidRPr="00CF3ED0">
        <w:rPr>
          <w:spacing w:val="-5"/>
        </w:rPr>
        <w:t>w</w:t>
      </w:r>
      <w:r>
        <w:t>i</w:t>
      </w:r>
      <w:r w:rsidRPr="00CF3ED0">
        <w:rPr>
          <w:spacing w:val="2"/>
        </w:rPr>
        <w:t>t</w:t>
      </w:r>
      <w:r>
        <w:t>h</w:t>
      </w:r>
      <w:r w:rsidRPr="00CF3ED0">
        <w:rPr>
          <w:spacing w:val="-5"/>
        </w:rPr>
        <w:t xml:space="preserve"> </w:t>
      </w:r>
      <w:r w:rsidRPr="00CF3ED0">
        <w:rPr>
          <w:spacing w:val="1"/>
        </w:rPr>
        <w:t>r</w:t>
      </w:r>
      <w:r>
        <w:t>es</w:t>
      </w:r>
      <w:r w:rsidRPr="00CF3ED0">
        <w:rPr>
          <w:spacing w:val="1"/>
        </w:rPr>
        <w:t>p</w:t>
      </w:r>
      <w:r>
        <w:t>e</w:t>
      </w:r>
      <w:r w:rsidRPr="00CF3ED0">
        <w:rPr>
          <w:spacing w:val="1"/>
        </w:rPr>
        <w:t>c</w:t>
      </w:r>
      <w:r>
        <w:t>t</w:t>
      </w:r>
      <w:r w:rsidRPr="00CF3ED0">
        <w:rPr>
          <w:spacing w:val="-6"/>
        </w:rPr>
        <w:t xml:space="preserve"> </w:t>
      </w:r>
      <w:r>
        <w:t>to</w:t>
      </w:r>
      <w:r w:rsidRPr="00CF3ED0">
        <w:rPr>
          <w:spacing w:val="-1"/>
        </w:rPr>
        <w:t xml:space="preserve"> </w:t>
      </w:r>
      <w:r w:rsidRPr="00CF3ED0">
        <w:rPr>
          <w:spacing w:val="-2"/>
        </w:rPr>
        <w:t>A</w:t>
      </w:r>
      <w:r>
        <w:t>?</w:t>
      </w:r>
    </w:p>
    <w:p w:rsidR="00CF3ED0" w:rsidRDefault="00CF3ED0" w:rsidP="00CF3ED0">
      <w:pPr>
        <w:spacing w:before="33"/>
      </w:pPr>
    </w:p>
    <w:p w:rsidR="00523AA6" w:rsidRDefault="00504D51" w:rsidP="00CF3ED0">
      <w:pPr>
        <w:pStyle w:val="ListParagraph"/>
        <w:numPr>
          <w:ilvl w:val="0"/>
          <w:numId w:val="4"/>
        </w:numPr>
      </w:pPr>
      <w:r w:rsidRPr="00CF3ED0">
        <w:rPr>
          <w:spacing w:val="1"/>
        </w:rPr>
        <w:t>Wr</w:t>
      </w:r>
      <w:r>
        <w:t>ite</w:t>
      </w:r>
      <w:r w:rsidRPr="00CF3ED0">
        <w:rPr>
          <w:spacing w:val="-5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>
        <w:t>la</w:t>
      </w:r>
      <w:r w:rsidRPr="00CF3ED0">
        <w:rPr>
          <w:spacing w:val="-4"/>
        </w:rPr>
        <w:t>w</w:t>
      </w:r>
      <w:r>
        <w:t>.</w:t>
      </w:r>
    </w:p>
    <w:p w:rsidR="00CF3ED0" w:rsidRDefault="00CF3ED0" w:rsidP="00CF3ED0">
      <w:pPr>
        <w:pStyle w:val="ListParagraph"/>
      </w:pPr>
    </w:p>
    <w:p w:rsidR="00CF3ED0" w:rsidRDefault="00CF3ED0" w:rsidP="00CF3ED0"/>
    <w:p w:rsidR="00523AA6" w:rsidRDefault="00504D51" w:rsidP="00CF3ED0">
      <w:pPr>
        <w:pStyle w:val="ListParagraph"/>
        <w:numPr>
          <w:ilvl w:val="0"/>
          <w:numId w:val="4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v</w:t>
      </w:r>
      <w:r w:rsidRPr="00CF3ED0">
        <w:rPr>
          <w:spacing w:val="3"/>
        </w:rPr>
        <w:t>a</w:t>
      </w:r>
      <w:r>
        <w:t>l</w:t>
      </w:r>
      <w:r w:rsidRPr="00CF3ED0">
        <w:rPr>
          <w:spacing w:val="-1"/>
        </w:rPr>
        <w:t>u</w:t>
      </w:r>
      <w:r>
        <w:t>e</w:t>
      </w:r>
      <w:r w:rsidRPr="00CF3ED0">
        <w:rPr>
          <w:spacing w:val="-3"/>
        </w:rPr>
        <w:t xml:space="preserve"> </w:t>
      </w:r>
      <w:r w:rsidRPr="00CF3ED0">
        <w:rPr>
          <w:spacing w:val="3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>k</w:t>
      </w:r>
      <w:r w:rsidRPr="00CF3ED0">
        <w:rPr>
          <w:spacing w:val="-2"/>
        </w:rPr>
        <w:t xml:space="preserve"> </w:t>
      </w:r>
      <w:r w:rsidRPr="00CF3ED0">
        <w:rPr>
          <w:spacing w:val="1"/>
        </w:rPr>
        <w:t>(</w:t>
      </w:r>
      <w:r>
        <w:t>i</w:t>
      </w:r>
      <w:r w:rsidRPr="00CF3ED0">
        <w:rPr>
          <w:spacing w:val="-1"/>
        </w:rPr>
        <w:t>n</w:t>
      </w:r>
      <w:r w:rsidRPr="00CF3ED0">
        <w:rPr>
          <w:spacing w:val="3"/>
        </w:rPr>
        <w:t>c</w:t>
      </w:r>
      <w:r w:rsidRPr="00CF3ED0">
        <w:rPr>
          <w:spacing w:val="2"/>
        </w:rPr>
        <w:t>l</w:t>
      </w:r>
      <w:r w:rsidRPr="00CF3ED0">
        <w:rPr>
          <w:spacing w:val="-1"/>
        </w:rPr>
        <w:t>u</w:t>
      </w:r>
      <w:r w:rsidRPr="00CF3ED0">
        <w:rPr>
          <w:spacing w:val="1"/>
        </w:rPr>
        <w:t>d</w:t>
      </w:r>
      <w:r>
        <w:t>e</w:t>
      </w:r>
      <w:r w:rsidRPr="00CF3ED0">
        <w:rPr>
          <w:spacing w:val="-6"/>
        </w:rPr>
        <w:t xml:space="preserve"> </w:t>
      </w:r>
      <w:r w:rsidRPr="00CF3ED0">
        <w:rPr>
          <w:spacing w:val="1"/>
        </w:rPr>
        <w:t>u</w:t>
      </w:r>
      <w:r w:rsidRPr="00CF3ED0">
        <w:rPr>
          <w:spacing w:val="-1"/>
        </w:rPr>
        <w:t>n</w:t>
      </w:r>
      <w:r>
        <w:t>it</w:t>
      </w:r>
      <w:r w:rsidRPr="00CF3ED0">
        <w:rPr>
          <w:spacing w:val="-1"/>
        </w:rPr>
        <w:t>s</w:t>
      </w:r>
      <w:r w:rsidRPr="00CF3ED0">
        <w:rPr>
          <w:spacing w:val="1"/>
        </w:rPr>
        <w:t>)</w:t>
      </w:r>
      <w:r>
        <w:t>?</w:t>
      </w:r>
    </w:p>
    <w:p w:rsidR="00CF3ED0" w:rsidRDefault="00CF3ED0" w:rsidP="00CF3ED0"/>
    <w:p w:rsidR="00CF3ED0" w:rsidRDefault="00504D51" w:rsidP="00CF3ED0">
      <w:pPr>
        <w:pStyle w:val="ListParagraph"/>
        <w:numPr>
          <w:ilvl w:val="0"/>
          <w:numId w:val="4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1"/>
        </w:rPr>
        <w:t xml:space="preserve"> </w:t>
      </w:r>
      <w:r w:rsidRPr="00CF3ED0">
        <w:rPr>
          <w:spacing w:val="-5"/>
        </w:rPr>
        <w:t>w</w:t>
      </w:r>
      <w:r w:rsidRPr="00CF3ED0">
        <w:rPr>
          <w:spacing w:val="1"/>
        </w:rPr>
        <w:t>o</w:t>
      </w:r>
      <w:r w:rsidRPr="00CF3ED0">
        <w:rPr>
          <w:spacing w:val="-1"/>
        </w:rPr>
        <w:t>u</w:t>
      </w:r>
      <w:r>
        <w:t>ld</w:t>
      </w:r>
      <w:r w:rsidRPr="00CF3ED0">
        <w:rPr>
          <w:spacing w:val="-4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2"/>
        </w:rPr>
        <w:t>i</w:t>
      </w:r>
      <w:r w:rsidRPr="00CF3ED0">
        <w:rPr>
          <w:spacing w:val="-1"/>
        </w:rPr>
        <w:t>n</w:t>
      </w:r>
      <w:r>
        <w:t>i</w:t>
      </w:r>
      <w:r w:rsidRPr="00CF3ED0">
        <w:rPr>
          <w:spacing w:val="2"/>
        </w:rPr>
        <w:t>t</w:t>
      </w:r>
      <w:r>
        <w:t>ial</w:t>
      </w:r>
      <w:r w:rsidRPr="00CF3ED0">
        <w:rPr>
          <w:spacing w:val="-5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 w:rsidRPr="00CF3ED0">
        <w:rPr>
          <w:spacing w:val="1"/>
        </w:rPr>
        <w:t>b</w:t>
      </w:r>
      <w:r>
        <w:t>e</w:t>
      </w:r>
      <w:r w:rsidRPr="00CF3ED0">
        <w:rPr>
          <w:spacing w:val="-1"/>
        </w:rPr>
        <w:t xml:space="preserve"> </w:t>
      </w:r>
      <w:r>
        <w:t>if</w:t>
      </w:r>
      <w:r w:rsidRPr="00CF3ED0">
        <w:rPr>
          <w:spacing w:val="-3"/>
        </w:rPr>
        <w:t xml:space="preserve"> </w:t>
      </w:r>
      <w:r w:rsidRPr="00CF3ED0">
        <w:rPr>
          <w:spacing w:val="1"/>
        </w:rPr>
        <w:t>[</w:t>
      </w:r>
      <w:r w:rsidRPr="00CF3ED0">
        <w:rPr>
          <w:spacing w:val="-2"/>
        </w:rPr>
        <w:t>A</w:t>
      </w:r>
      <w:r>
        <w:t>]</w:t>
      </w:r>
      <w:r w:rsidRPr="00CF3ED0">
        <w:rPr>
          <w:spacing w:val="-2"/>
        </w:rPr>
        <w:t xml:space="preserve"> </w:t>
      </w:r>
      <w:r>
        <w:t xml:space="preserve">= </w:t>
      </w:r>
      <w:r w:rsidRPr="00CF3ED0">
        <w:rPr>
          <w:spacing w:val="1"/>
        </w:rPr>
        <w:t>0</w:t>
      </w:r>
      <w:r>
        <w:t>.</w:t>
      </w:r>
      <w:r w:rsidRPr="00CF3ED0">
        <w:rPr>
          <w:spacing w:val="1"/>
        </w:rPr>
        <w:t>7</w:t>
      </w:r>
      <w:r>
        <w:t>5</w:t>
      </w:r>
      <w:r w:rsidRPr="00CF3ED0">
        <w:rPr>
          <w:spacing w:val="-3"/>
        </w:rPr>
        <w:t xml:space="preserve"> </w:t>
      </w:r>
      <w:r w:rsidRPr="00CF3ED0">
        <w:rPr>
          <w:spacing w:val="-2"/>
        </w:rPr>
        <w:t>M</w:t>
      </w:r>
      <w:r>
        <w:t>?</w:t>
      </w: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523AA6" w:rsidRDefault="00523AA6">
      <w:pPr>
        <w:spacing w:before="8" w:line="220" w:lineRule="exact"/>
        <w:rPr>
          <w:sz w:val="22"/>
          <w:szCs w:val="22"/>
        </w:rPr>
      </w:pPr>
    </w:p>
    <w:p w:rsidR="00523AA6" w:rsidRDefault="00504D51">
      <w:pPr>
        <w:spacing w:line="240" w:lineRule="exact"/>
        <w:ind w:left="100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146685</wp:posOffset>
                </wp:positionV>
                <wp:extent cx="4878070" cy="775335"/>
                <wp:effectExtent l="4445" t="3810" r="3810" b="190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07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64"/>
                              <w:gridCol w:w="3250"/>
                              <w:gridCol w:w="3251"/>
                            </w:tblGrid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6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53"/>
                                  </w:pPr>
                                  <w:r>
                                    <w:rPr>
                                      <w:spacing w:val="1"/>
                                    </w:rPr>
                                    <w:t>[</w:t>
                                  </w:r>
                                  <w:r>
                                    <w:t>N</w:t>
                                  </w:r>
                                  <w:r>
                                    <w:rPr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3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t>]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(</w:t>
                                  </w:r>
                                  <w:r>
                                    <w:t>M)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247" w:right="1249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</w:rPr>
                                    <w:t>[</w:t>
                                  </w:r>
                                  <w:r>
                                    <w:t>F</w:t>
                                  </w:r>
                                  <w:r>
                                    <w:rPr>
                                      <w:position w:val="-3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t>]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(</w:t>
                                  </w:r>
                                  <w:r>
                                    <w:rPr>
                                      <w:w w:val="99"/>
                                    </w:rPr>
                                    <w:t>M)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292"/>
                                  </w:pP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n</w:t>
                                  </w:r>
                                  <w:r>
                                    <w:t>itial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3"/>
                                    </w:rPr>
                                    <w:t>a</w:t>
                                  </w:r>
                                  <w:r>
                                    <w:t>te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o</w:t>
                                  </w:r>
                                  <w:r>
                                    <w:t>f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</w:t>
                                  </w:r>
                                  <w:r>
                                    <w:t>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o</w:t>
                                  </w:r>
                                  <w:r>
                                    <w:t>f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</w:rPr>
                                    <w:t>NO</w:t>
                                  </w:r>
                                  <w:r>
                                    <w:rPr>
                                      <w:position w:val="-3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spacing w:val="14"/>
                                      <w:position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(</w:t>
                                  </w:r>
                                  <w:r>
                                    <w:t>M/s)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6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49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10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359" w:right="1358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10</w:t>
                                  </w:r>
                                  <w:r>
                                    <w:rPr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359" w:right="1359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02</w:t>
                                  </w:r>
                                  <w:r>
                                    <w:rPr>
                                      <w:w w:val="99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6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49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20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359" w:right="1358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10</w:t>
                                  </w:r>
                                  <w:r>
                                    <w:rPr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359" w:right="1359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05</w:t>
                                  </w:r>
                                  <w:r>
                                    <w:rPr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6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49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20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359" w:right="1358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20</w:t>
                                  </w:r>
                                  <w:r>
                                    <w:rPr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359" w:right="1359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10</w:t>
                                  </w:r>
                                  <w:r>
                                    <w:rPr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6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49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40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359" w:right="1358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40</w:t>
                                  </w:r>
                                  <w:r>
                                    <w:rPr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359" w:right="1359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41</w:t>
                                  </w:r>
                                  <w:r>
                                    <w:rPr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CF3ED0" w:rsidRDefault="00CF3ED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84.35pt;margin-top:11.55pt;width:384.1pt;height:61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64"/>
                        <w:gridCol w:w="3250"/>
                        <w:gridCol w:w="3251"/>
                      </w:tblGrid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6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53"/>
                            </w:pPr>
                            <w:r>
                              <w:rPr>
                                <w:spacing w:val="1"/>
                              </w:rPr>
                              <w:t>[</w:t>
                            </w:r>
                            <w: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t>]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(</w:t>
                            </w:r>
                            <w:r>
                              <w:t>M)</w:t>
                            </w:r>
                          </w:p>
                        </w:tc>
                        <w:tc>
                          <w:tcPr>
                            <w:tcW w:w="3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247" w:right="1249"/>
                              <w:jc w:val="center"/>
                            </w:pPr>
                            <w:r>
                              <w:rPr>
                                <w:spacing w:val="1"/>
                              </w:rPr>
                              <w:t>[</w:t>
                            </w:r>
                            <w:r>
                              <w:t>F</w:t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t>]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(</w:t>
                            </w:r>
                            <w:r>
                              <w:rPr>
                                <w:w w:val="99"/>
                              </w:rPr>
                              <w:t>M)</w:t>
                            </w:r>
                          </w:p>
                        </w:tc>
                        <w:tc>
                          <w:tcPr>
                            <w:tcW w:w="325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292"/>
                            </w:pP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n</w:t>
                            </w:r>
                            <w:r>
                              <w:t>itial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spacing w:val="3"/>
                              </w:rPr>
                              <w:t>a</w:t>
                            </w:r>
                            <w:r>
                              <w:t>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r>
                              <w:t>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spacing w:val="-1"/>
                              </w:rPr>
                              <w:t>s</w:t>
                            </w:r>
                            <w:r>
                              <w:t>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r>
                              <w:t>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NO</w:t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spacing w:val="14"/>
                                <w:position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(</w:t>
                            </w:r>
                            <w:r>
                              <w:t>M/s)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6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49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10</w:t>
                            </w: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359" w:right="1358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10</w:t>
                            </w:r>
                            <w:r>
                              <w:rPr>
                                <w:w w:val="9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5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359" w:right="1359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02</w:t>
                            </w:r>
                            <w:r>
                              <w:rPr>
                                <w:w w:val="99"/>
                              </w:rPr>
                              <w:t>6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6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49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20</w:t>
                            </w: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359" w:right="1358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10</w:t>
                            </w:r>
                            <w:r>
                              <w:rPr>
                                <w:w w:val="9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5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359" w:right="1359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05</w:t>
                            </w: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6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49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20</w:t>
                            </w: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359" w:right="1358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20</w:t>
                            </w:r>
                            <w:r>
                              <w:rPr>
                                <w:w w:val="9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5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359" w:right="1359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10</w:t>
                            </w:r>
                            <w:r>
                              <w:rPr>
                                <w:w w:val="99"/>
                              </w:rPr>
                              <w:t>3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6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49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40</w:t>
                            </w: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359" w:right="1358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40</w:t>
                            </w:r>
                            <w:r>
                              <w:rPr>
                                <w:w w:val="9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5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359" w:right="1359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41</w:t>
                            </w: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CF3ED0" w:rsidRDefault="00CF3ED0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position w:val="1"/>
        </w:rPr>
        <w:t>3</w:t>
      </w:r>
      <w:r>
        <w:rPr>
          <w:position w:val="1"/>
        </w:rPr>
        <w:t xml:space="preserve">. </w:t>
      </w:r>
      <w:r>
        <w:rPr>
          <w:spacing w:val="-1"/>
          <w:position w:val="1"/>
        </w:rPr>
        <w:t>C</w:t>
      </w:r>
      <w:r>
        <w:rPr>
          <w:spacing w:val="1"/>
          <w:position w:val="1"/>
        </w:rPr>
        <w:t>o</w:t>
      </w:r>
      <w:r>
        <w:rPr>
          <w:spacing w:val="-1"/>
          <w:position w:val="1"/>
        </w:rPr>
        <w:t>ns</w:t>
      </w:r>
      <w:r>
        <w:rPr>
          <w:position w:val="1"/>
        </w:rPr>
        <w:t>i</w:t>
      </w:r>
      <w:r>
        <w:rPr>
          <w:spacing w:val="1"/>
          <w:position w:val="1"/>
        </w:rPr>
        <w:t>d</w:t>
      </w:r>
      <w:r>
        <w:rPr>
          <w:position w:val="1"/>
        </w:rPr>
        <w:t>er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1"/>
          <w:position w:val="1"/>
        </w:rPr>
        <w:t>h</w:t>
      </w:r>
      <w:r>
        <w:rPr>
          <w:position w:val="1"/>
        </w:rPr>
        <w:t>e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f</w:t>
      </w:r>
      <w:r>
        <w:rPr>
          <w:spacing w:val="1"/>
          <w:position w:val="1"/>
        </w:rPr>
        <w:t>o</w:t>
      </w:r>
      <w:r>
        <w:rPr>
          <w:position w:val="1"/>
        </w:rPr>
        <w:t>ll</w:t>
      </w:r>
      <w:r>
        <w:rPr>
          <w:spacing w:val="3"/>
          <w:position w:val="1"/>
        </w:rPr>
        <w:t>o</w:t>
      </w:r>
      <w:r>
        <w:rPr>
          <w:spacing w:val="-5"/>
          <w:position w:val="1"/>
        </w:rPr>
        <w:t>w</w:t>
      </w:r>
      <w:r>
        <w:rPr>
          <w:spacing w:val="2"/>
          <w:position w:val="1"/>
        </w:rPr>
        <w:t>i</w:t>
      </w:r>
      <w:r>
        <w:rPr>
          <w:spacing w:val="1"/>
          <w:position w:val="1"/>
        </w:rPr>
        <w:t>n</w:t>
      </w:r>
      <w:r>
        <w:rPr>
          <w:position w:val="1"/>
        </w:rPr>
        <w:t>g</w:t>
      </w:r>
      <w:r>
        <w:rPr>
          <w:spacing w:val="-9"/>
          <w:position w:val="1"/>
        </w:rPr>
        <w:t xml:space="preserve"> </w:t>
      </w:r>
      <w:r>
        <w:rPr>
          <w:spacing w:val="1"/>
          <w:position w:val="1"/>
        </w:rPr>
        <w:t>d</w:t>
      </w:r>
      <w:r>
        <w:rPr>
          <w:position w:val="1"/>
        </w:rPr>
        <w:t>ata</w:t>
      </w:r>
      <w:r>
        <w:rPr>
          <w:spacing w:val="-2"/>
          <w:position w:val="1"/>
        </w:rPr>
        <w:t xml:space="preserve"> f</w:t>
      </w:r>
      <w:r>
        <w:rPr>
          <w:spacing w:val="1"/>
          <w:position w:val="1"/>
        </w:rPr>
        <w:t>o</w:t>
      </w:r>
      <w:r>
        <w:rPr>
          <w:position w:val="1"/>
        </w:rPr>
        <w:t>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1"/>
          <w:position w:val="1"/>
        </w:rPr>
        <w:t>h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spacing w:val="1"/>
          <w:position w:val="1"/>
        </w:rPr>
        <w:t>r</w:t>
      </w:r>
      <w:r>
        <w:rPr>
          <w:position w:val="1"/>
        </w:rPr>
        <w:t>e</w:t>
      </w:r>
      <w:r>
        <w:rPr>
          <w:spacing w:val="1"/>
          <w:position w:val="1"/>
        </w:rPr>
        <w:t>a</w:t>
      </w:r>
      <w:r>
        <w:rPr>
          <w:position w:val="1"/>
        </w:rPr>
        <w:t>cti</w:t>
      </w:r>
      <w:r>
        <w:rPr>
          <w:spacing w:val="1"/>
          <w:position w:val="1"/>
        </w:rPr>
        <w:t>o</w:t>
      </w:r>
      <w:r>
        <w:rPr>
          <w:spacing w:val="-1"/>
          <w:position w:val="1"/>
        </w:rPr>
        <w:t>n</w:t>
      </w:r>
      <w:r>
        <w:rPr>
          <w:position w:val="1"/>
        </w:rPr>
        <w:t xml:space="preserve">:       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2 </w:t>
      </w:r>
      <w:proofErr w:type="gramStart"/>
      <w:r>
        <w:rPr>
          <w:position w:val="1"/>
        </w:rPr>
        <w:t>N</w:t>
      </w:r>
      <w:r>
        <w:rPr>
          <w:spacing w:val="1"/>
          <w:position w:val="1"/>
        </w:rPr>
        <w:t>O</w:t>
      </w:r>
      <w:r>
        <w:rPr>
          <w:position w:val="-2"/>
          <w:sz w:val="13"/>
          <w:szCs w:val="13"/>
        </w:rPr>
        <w:t xml:space="preserve">2 </w:t>
      </w:r>
      <w:r>
        <w:rPr>
          <w:spacing w:val="32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proofErr w:type="gramEnd"/>
      <w:r>
        <w:rPr>
          <w:spacing w:val="50"/>
          <w:position w:val="1"/>
        </w:rPr>
        <w:t xml:space="preserve"> </w:t>
      </w:r>
      <w:r>
        <w:rPr>
          <w:position w:val="1"/>
        </w:rPr>
        <w:t>F</w:t>
      </w:r>
      <w:r>
        <w:rPr>
          <w:position w:val="-2"/>
          <w:sz w:val="13"/>
          <w:szCs w:val="13"/>
        </w:rPr>
        <w:t xml:space="preserve">2  </w:t>
      </w:r>
      <w:r>
        <w:rPr>
          <w:spacing w:val="1"/>
          <w:position w:val="-2"/>
          <w:sz w:val="13"/>
          <w:szCs w:val="13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 FNO</w:t>
      </w:r>
      <w:r>
        <w:rPr>
          <w:position w:val="-2"/>
          <w:sz w:val="13"/>
          <w:szCs w:val="13"/>
        </w:rPr>
        <w:t>2</w:t>
      </w:r>
    </w:p>
    <w:p w:rsidR="00523AA6" w:rsidRDefault="00523AA6">
      <w:pPr>
        <w:spacing w:before="4" w:line="180" w:lineRule="exact"/>
        <w:rPr>
          <w:sz w:val="19"/>
          <w:szCs w:val="19"/>
        </w:rPr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04D51" w:rsidP="00CF3ED0">
      <w:pPr>
        <w:pStyle w:val="ListParagraph"/>
        <w:numPr>
          <w:ilvl w:val="0"/>
          <w:numId w:val="5"/>
        </w:numPr>
        <w:spacing w:before="33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ord</w:t>
      </w:r>
      <w:r>
        <w:t xml:space="preserve">er </w:t>
      </w:r>
      <w:r w:rsidRPr="00CF3ED0">
        <w:rPr>
          <w:spacing w:val="-5"/>
        </w:rPr>
        <w:t>w</w:t>
      </w:r>
      <w:r>
        <w:t>i</w:t>
      </w:r>
      <w:r w:rsidRPr="00CF3ED0">
        <w:rPr>
          <w:spacing w:val="2"/>
        </w:rPr>
        <w:t>t</w:t>
      </w:r>
      <w:r>
        <w:t>h</w:t>
      </w:r>
      <w:r w:rsidRPr="00CF3ED0">
        <w:rPr>
          <w:spacing w:val="-5"/>
        </w:rPr>
        <w:t xml:space="preserve"> </w:t>
      </w:r>
      <w:r w:rsidRPr="00CF3ED0">
        <w:rPr>
          <w:spacing w:val="1"/>
        </w:rPr>
        <w:t>r</w:t>
      </w:r>
      <w:r>
        <w:t>es</w:t>
      </w:r>
      <w:r w:rsidRPr="00CF3ED0">
        <w:rPr>
          <w:spacing w:val="1"/>
        </w:rPr>
        <w:t>p</w:t>
      </w:r>
      <w:r>
        <w:t>e</w:t>
      </w:r>
      <w:r w:rsidRPr="00CF3ED0">
        <w:rPr>
          <w:spacing w:val="1"/>
        </w:rPr>
        <w:t>c</w:t>
      </w:r>
      <w:r>
        <w:t>t</w:t>
      </w:r>
      <w:r w:rsidRPr="00CF3ED0">
        <w:rPr>
          <w:spacing w:val="-6"/>
        </w:rPr>
        <w:t xml:space="preserve"> </w:t>
      </w:r>
      <w:r>
        <w:t>to</w:t>
      </w:r>
      <w:r w:rsidRPr="00CF3ED0">
        <w:rPr>
          <w:spacing w:val="-1"/>
        </w:rPr>
        <w:t xml:space="preserve"> </w:t>
      </w:r>
      <w:r>
        <w:t>N</w:t>
      </w:r>
      <w:r w:rsidRPr="00CF3ED0">
        <w:rPr>
          <w:spacing w:val="5"/>
        </w:rPr>
        <w:t>O</w:t>
      </w:r>
      <w:r w:rsidRPr="00CF3ED0">
        <w:rPr>
          <w:position w:val="-3"/>
          <w:sz w:val="13"/>
          <w:szCs w:val="13"/>
        </w:rPr>
        <w:t>2</w:t>
      </w:r>
      <w:r>
        <w:t>?</w:t>
      </w:r>
      <w:r w:rsidRPr="00CF3ED0">
        <w:rPr>
          <w:spacing w:val="47"/>
        </w:rPr>
        <w:t xml:space="preserve"> </w:t>
      </w: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ord</w:t>
      </w:r>
      <w:r>
        <w:t xml:space="preserve">er </w:t>
      </w:r>
      <w:r w:rsidRPr="00CF3ED0">
        <w:rPr>
          <w:spacing w:val="-5"/>
        </w:rPr>
        <w:t>w</w:t>
      </w:r>
      <w:r>
        <w:t>i</w:t>
      </w:r>
      <w:r w:rsidRPr="00CF3ED0">
        <w:rPr>
          <w:spacing w:val="2"/>
        </w:rPr>
        <w:t>t</w:t>
      </w:r>
      <w:r>
        <w:t>h</w:t>
      </w:r>
      <w:r w:rsidRPr="00CF3ED0">
        <w:rPr>
          <w:spacing w:val="-5"/>
        </w:rPr>
        <w:t xml:space="preserve"> </w:t>
      </w:r>
      <w:r w:rsidRPr="00CF3ED0">
        <w:rPr>
          <w:spacing w:val="1"/>
        </w:rPr>
        <w:t>r</w:t>
      </w:r>
      <w:r>
        <w:t>es</w:t>
      </w:r>
      <w:r w:rsidRPr="00CF3ED0">
        <w:rPr>
          <w:spacing w:val="1"/>
        </w:rPr>
        <w:t>p</w:t>
      </w:r>
      <w:r>
        <w:t>e</w:t>
      </w:r>
      <w:r w:rsidRPr="00CF3ED0">
        <w:rPr>
          <w:spacing w:val="1"/>
        </w:rPr>
        <w:t>c</w:t>
      </w:r>
      <w:r>
        <w:t>t</w:t>
      </w:r>
      <w:r w:rsidRPr="00CF3ED0">
        <w:rPr>
          <w:spacing w:val="-6"/>
        </w:rPr>
        <w:t xml:space="preserve"> </w:t>
      </w:r>
      <w:r>
        <w:t>to</w:t>
      </w:r>
      <w:r w:rsidRPr="00CF3ED0">
        <w:rPr>
          <w:spacing w:val="-1"/>
        </w:rPr>
        <w:t xml:space="preserve"> </w:t>
      </w:r>
      <w:r w:rsidRPr="00CF3ED0">
        <w:rPr>
          <w:spacing w:val="4"/>
        </w:rPr>
        <w:t>F</w:t>
      </w:r>
      <w:r w:rsidRPr="00CF3ED0">
        <w:rPr>
          <w:position w:val="-3"/>
          <w:sz w:val="13"/>
          <w:szCs w:val="13"/>
        </w:rPr>
        <w:t>2</w:t>
      </w:r>
      <w:r>
        <w:t xml:space="preserve">?  </w:t>
      </w: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o</w:t>
      </w:r>
      <w:r w:rsidRPr="00CF3ED0">
        <w:rPr>
          <w:spacing w:val="-1"/>
        </w:rPr>
        <w:t>v</w:t>
      </w:r>
      <w:r>
        <w:t>e</w:t>
      </w:r>
      <w:r w:rsidRPr="00CF3ED0">
        <w:rPr>
          <w:spacing w:val="1"/>
        </w:rPr>
        <w:t>r</w:t>
      </w:r>
      <w:r>
        <w:t>all</w:t>
      </w:r>
      <w:r w:rsidRPr="00CF3ED0">
        <w:rPr>
          <w:spacing w:val="-6"/>
        </w:rPr>
        <w:t xml:space="preserve"> </w:t>
      </w:r>
      <w:r w:rsidRPr="00CF3ED0">
        <w:rPr>
          <w:spacing w:val="1"/>
        </w:rPr>
        <w:t>ord</w:t>
      </w:r>
      <w:r>
        <w:t>e</w:t>
      </w:r>
      <w:r w:rsidRPr="00CF3ED0">
        <w:rPr>
          <w:spacing w:val="1"/>
        </w:rPr>
        <w:t>r</w:t>
      </w:r>
      <w:r>
        <w:t>?</w:t>
      </w:r>
    </w:p>
    <w:p w:rsidR="00CF3ED0" w:rsidRDefault="00CF3ED0" w:rsidP="00CF3ED0">
      <w:pPr>
        <w:pStyle w:val="ListParagraph"/>
        <w:spacing w:before="33"/>
        <w:ind w:left="820"/>
      </w:pPr>
    </w:p>
    <w:p w:rsidR="00CF3ED0" w:rsidRDefault="00CF3ED0" w:rsidP="00CF3ED0">
      <w:pPr>
        <w:spacing w:line="200" w:lineRule="exact"/>
      </w:pPr>
    </w:p>
    <w:p w:rsidR="00523AA6" w:rsidRDefault="00504D51" w:rsidP="00CF3ED0">
      <w:pPr>
        <w:pStyle w:val="ListParagraph"/>
        <w:numPr>
          <w:ilvl w:val="0"/>
          <w:numId w:val="5"/>
        </w:numPr>
        <w:spacing w:line="200" w:lineRule="exact"/>
      </w:pPr>
      <w:r w:rsidRPr="00CF3ED0">
        <w:rPr>
          <w:spacing w:val="1"/>
        </w:rPr>
        <w:t>Wr</w:t>
      </w:r>
      <w:r>
        <w:t>ite</w:t>
      </w:r>
      <w:r w:rsidRPr="00CF3ED0">
        <w:rPr>
          <w:spacing w:val="-5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>
        <w:t>la</w:t>
      </w:r>
      <w:r w:rsidRPr="00CF3ED0">
        <w:rPr>
          <w:spacing w:val="-4"/>
        </w:rPr>
        <w:t>w</w:t>
      </w:r>
      <w:r>
        <w:t>.</w:t>
      </w:r>
    </w:p>
    <w:p w:rsidR="00CF3ED0" w:rsidRDefault="00CF3ED0">
      <w:pPr>
        <w:spacing w:line="200" w:lineRule="exact"/>
        <w:ind w:left="460"/>
      </w:pPr>
    </w:p>
    <w:p w:rsidR="00CF3ED0" w:rsidRDefault="00CF3ED0">
      <w:pPr>
        <w:spacing w:line="200" w:lineRule="exact"/>
        <w:ind w:left="460"/>
      </w:pPr>
    </w:p>
    <w:p w:rsidR="00523AA6" w:rsidRDefault="00504D51" w:rsidP="00CF3ED0">
      <w:pPr>
        <w:pStyle w:val="ListParagraph"/>
        <w:numPr>
          <w:ilvl w:val="0"/>
          <w:numId w:val="5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1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v</w:t>
      </w:r>
      <w:r w:rsidRPr="00CF3ED0">
        <w:rPr>
          <w:spacing w:val="3"/>
        </w:rPr>
        <w:t>a</w:t>
      </w:r>
      <w:r>
        <w:t>l</w:t>
      </w:r>
      <w:r w:rsidRPr="00CF3ED0">
        <w:rPr>
          <w:spacing w:val="-1"/>
        </w:rPr>
        <w:t>u</w:t>
      </w:r>
      <w:r>
        <w:t>e</w:t>
      </w:r>
      <w:r w:rsidRPr="00CF3ED0">
        <w:rPr>
          <w:spacing w:val="-3"/>
        </w:rPr>
        <w:t xml:space="preserve"> </w:t>
      </w:r>
      <w:proofErr w:type="gramStart"/>
      <w:r w:rsidRPr="00CF3ED0">
        <w:rPr>
          <w:spacing w:val="3"/>
        </w:rPr>
        <w:t>o</w:t>
      </w:r>
      <w:r>
        <w:t>f</w:t>
      </w:r>
      <w:r w:rsidRPr="00CF3ED0">
        <w:rPr>
          <w:spacing w:val="-3"/>
        </w:rPr>
        <w:t xml:space="preserve"> </w:t>
      </w:r>
      <w:r w:rsidR="00CF3ED0">
        <w:rPr>
          <w:spacing w:val="-3"/>
        </w:rPr>
        <w:t xml:space="preserve"> </w:t>
      </w:r>
      <w:r>
        <w:t>k</w:t>
      </w:r>
      <w:proofErr w:type="gramEnd"/>
      <w:r w:rsidRPr="00CF3ED0">
        <w:rPr>
          <w:spacing w:val="-2"/>
        </w:rPr>
        <w:t xml:space="preserve"> </w:t>
      </w:r>
      <w:r w:rsidRPr="00CF3ED0">
        <w:rPr>
          <w:spacing w:val="1"/>
        </w:rPr>
        <w:t>(</w:t>
      </w:r>
      <w:r>
        <w:t>i</w:t>
      </w:r>
      <w:r w:rsidRPr="00CF3ED0">
        <w:rPr>
          <w:spacing w:val="-1"/>
        </w:rPr>
        <w:t>n</w:t>
      </w:r>
      <w:r w:rsidRPr="00CF3ED0">
        <w:rPr>
          <w:spacing w:val="3"/>
        </w:rPr>
        <w:t>c</w:t>
      </w:r>
      <w:r w:rsidRPr="00CF3ED0">
        <w:rPr>
          <w:spacing w:val="2"/>
        </w:rPr>
        <w:t>l</w:t>
      </w:r>
      <w:r w:rsidRPr="00CF3ED0">
        <w:rPr>
          <w:spacing w:val="-1"/>
        </w:rPr>
        <w:t>u</w:t>
      </w:r>
      <w:r w:rsidRPr="00CF3ED0">
        <w:rPr>
          <w:spacing w:val="1"/>
        </w:rPr>
        <w:t>d</w:t>
      </w:r>
      <w:r>
        <w:t>e</w:t>
      </w:r>
      <w:r w:rsidRPr="00CF3ED0">
        <w:rPr>
          <w:spacing w:val="-6"/>
        </w:rPr>
        <w:t xml:space="preserve"> </w:t>
      </w:r>
      <w:r w:rsidRPr="00CF3ED0">
        <w:rPr>
          <w:spacing w:val="1"/>
        </w:rPr>
        <w:t>u</w:t>
      </w:r>
      <w:r w:rsidRPr="00CF3ED0">
        <w:rPr>
          <w:spacing w:val="-1"/>
        </w:rPr>
        <w:t>n</w:t>
      </w:r>
      <w:r>
        <w:t>it</w:t>
      </w:r>
      <w:r w:rsidRPr="00CF3ED0">
        <w:rPr>
          <w:spacing w:val="-1"/>
        </w:rPr>
        <w:t>s</w:t>
      </w:r>
      <w:r w:rsidRPr="00CF3ED0">
        <w:rPr>
          <w:spacing w:val="1"/>
        </w:rPr>
        <w:t>)</w:t>
      </w:r>
      <w:r>
        <w:t>?</w:t>
      </w:r>
    </w:p>
    <w:p w:rsidR="00CF3ED0" w:rsidRDefault="00CF3ED0" w:rsidP="00CF3ED0"/>
    <w:p w:rsidR="00CF3ED0" w:rsidRDefault="00CF3ED0" w:rsidP="00CF3ED0"/>
    <w:p w:rsidR="00523AA6" w:rsidRDefault="00504D51" w:rsidP="00CF3ED0">
      <w:pPr>
        <w:pStyle w:val="ListParagraph"/>
        <w:numPr>
          <w:ilvl w:val="0"/>
          <w:numId w:val="5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1"/>
        </w:rPr>
        <w:t xml:space="preserve"> </w:t>
      </w:r>
      <w:r w:rsidRPr="00CF3ED0">
        <w:rPr>
          <w:spacing w:val="-5"/>
        </w:rPr>
        <w:t>w</w:t>
      </w:r>
      <w:r w:rsidRPr="00CF3ED0">
        <w:rPr>
          <w:spacing w:val="1"/>
        </w:rPr>
        <w:t>o</w:t>
      </w:r>
      <w:r w:rsidRPr="00CF3ED0">
        <w:rPr>
          <w:spacing w:val="-1"/>
        </w:rPr>
        <w:t>u</w:t>
      </w:r>
      <w:r>
        <w:t>ld</w:t>
      </w:r>
      <w:r w:rsidRPr="00CF3ED0">
        <w:rPr>
          <w:spacing w:val="-4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2"/>
        </w:rPr>
        <w:t>i</w:t>
      </w:r>
      <w:r w:rsidRPr="00CF3ED0">
        <w:rPr>
          <w:spacing w:val="-1"/>
        </w:rPr>
        <w:t>n</w:t>
      </w:r>
      <w:r>
        <w:t>i</w:t>
      </w:r>
      <w:r w:rsidRPr="00CF3ED0">
        <w:rPr>
          <w:spacing w:val="2"/>
        </w:rPr>
        <w:t>t</w:t>
      </w:r>
      <w:r>
        <w:t>ial</w:t>
      </w:r>
      <w:r w:rsidRPr="00CF3ED0">
        <w:rPr>
          <w:spacing w:val="-5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 w:rsidRPr="00CF3ED0">
        <w:rPr>
          <w:spacing w:val="1"/>
        </w:rPr>
        <w:t>b</w:t>
      </w:r>
      <w:r>
        <w:t>e</w:t>
      </w:r>
      <w:r w:rsidRPr="00CF3ED0">
        <w:rPr>
          <w:spacing w:val="-1"/>
        </w:rPr>
        <w:t xml:space="preserve"> </w:t>
      </w:r>
      <w:r>
        <w:t>if</w:t>
      </w:r>
      <w:r w:rsidRPr="00CF3ED0">
        <w:rPr>
          <w:spacing w:val="-3"/>
        </w:rPr>
        <w:t xml:space="preserve"> </w:t>
      </w:r>
      <w:r w:rsidRPr="00CF3ED0">
        <w:rPr>
          <w:spacing w:val="1"/>
        </w:rPr>
        <w:t>[</w:t>
      </w:r>
      <w:r>
        <w:t>N</w:t>
      </w:r>
      <w:r w:rsidRPr="00CF3ED0">
        <w:rPr>
          <w:spacing w:val="5"/>
        </w:rPr>
        <w:t>O</w:t>
      </w:r>
      <w:r w:rsidRPr="00CF3ED0">
        <w:rPr>
          <w:position w:val="-3"/>
          <w:sz w:val="13"/>
          <w:szCs w:val="13"/>
        </w:rPr>
        <w:t>2</w:t>
      </w:r>
      <w:r>
        <w:t>]</w:t>
      </w:r>
      <w:r w:rsidRPr="00CF3ED0">
        <w:rPr>
          <w:spacing w:val="-4"/>
        </w:rPr>
        <w:t xml:space="preserve"> </w:t>
      </w:r>
      <w:r>
        <w:t xml:space="preserve">= </w:t>
      </w:r>
      <w:r w:rsidRPr="00CF3ED0">
        <w:rPr>
          <w:spacing w:val="1"/>
        </w:rPr>
        <w:t>0</w:t>
      </w:r>
      <w:r>
        <w:t>.</w:t>
      </w:r>
      <w:r w:rsidRPr="00CF3ED0">
        <w:rPr>
          <w:spacing w:val="1"/>
        </w:rPr>
        <w:t>0</w:t>
      </w:r>
      <w:r w:rsidRPr="00CF3ED0">
        <w:rPr>
          <w:spacing w:val="-1"/>
        </w:rPr>
        <w:t>5</w:t>
      </w:r>
      <w:r>
        <w:t>0</w:t>
      </w:r>
      <w:r w:rsidRPr="00CF3ED0">
        <w:rPr>
          <w:spacing w:val="-3"/>
        </w:rPr>
        <w:t xml:space="preserve"> </w:t>
      </w:r>
      <w:r>
        <w:t>M</w:t>
      </w:r>
      <w:r w:rsidRPr="00CF3ED0">
        <w:rPr>
          <w:spacing w:val="-1"/>
        </w:rPr>
        <w:t xml:space="preserve"> </w:t>
      </w:r>
      <w:r>
        <w:t>a</w:t>
      </w:r>
      <w:r w:rsidRPr="00CF3ED0">
        <w:rPr>
          <w:spacing w:val="-1"/>
        </w:rPr>
        <w:t>n</w:t>
      </w:r>
      <w:r>
        <w:t>d</w:t>
      </w:r>
      <w:r w:rsidRPr="00CF3ED0">
        <w:rPr>
          <w:spacing w:val="-2"/>
        </w:rPr>
        <w:t xml:space="preserve"> </w:t>
      </w:r>
      <w:r w:rsidRPr="00CF3ED0">
        <w:rPr>
          <w:spacing w:val="1"/>
        </w:rPr>
        <w:t>[</w:t>
      </w:r>
      <w:r>
        <w:t>F</w:t>
      </w:r>
      <w:r w:rsidRPr="00CF3ED0">
        <w:rPr>
          <w:position w:val="-3"/>
          <w:sz w:val="13"/>
          <w:szCs w:val="13"/>
        </w:rPr>
        <w:t>2</w:t>
      </w:r>
      <w:r>
        <w:t>]</w:t>
      </w:r>
      <w:r w:rsidRPr="00CF3ED0">
        <w:rPr>
          <w:spacing w:val="-2"/>
        </w:rPr>
        <w:t xml:space="preserve"> </w:t>
      </w:r>
      <w:r>
        <w:t xml:space="preserve">= </w:t>
      </w:r>
      <w:r w:rsidRPr="00CF3ED0">
        <w:rPr>
          <w:spacing w:val="1"/>
        </w:rPr>
        <w:t>0</w:t>
      </w:r>
      <w:r>
        <w:t>.</w:t>
      </w:r>
      <w:r w:rsidRPr="00CF3ED0">
        <w:rPr>
          <w:spacing w:val="-1"/>
        </w:rPr>
        <w:t>0</w:t>
      </w:r>
      <w:r w:rsidRPr="00CF3ED0">
        <w:rPr>
          <w:spacing w:val="1"/>
        </w:rPr>
        <w:t>7</w:t>
      </w:r>
      <w:r>
        <w:t>5</w:t>
      </w:r>
      <w:r w:rsidRPr="00CF3ED0">
        <w:rPr>
          <w:spacing w:val="-3"/>
        </w:rPr>
        <w:t xml:space="preserve"> </w:t>
      </w:r>
      <w:r w:rsidRPr="00CF3ED0">
        <w:rPr>
          <w:spacing w:val="-2"/>
        </w:rPr>
        <w:t>M</w:t>
      </w:r>
      <w:r>
        <w:t>?</w:t>
      </w:r>
    </w:p>
    <w:p w:rsidR="00CF3ED0" w:rsidRDefault="00CF3ED0" w:rsidP="00CF3ED0"/>
    <w:p w:rsidR="00CF3ED0" w:rsidRDefault="00CF3ED0" w:rsidP="00CF3ED0"/>
    <w:p w:rsidR="00523AA6" w:rsidRDefault="00504D51">
      <w:pPr>
        <w:spacing w:line="220" w:lineRule="exact"/>
        <w:ind w:left="460"/>
        <w:sectPr w:rsidR="00523AA6">
          <w:pgSz w:w="12240" w:h="15840"/>
          <w:pgMar w:top="1380" w:right="1720" w:bottom="280" w:left="1340" w:header="720" w:footer="720" w:gutter="0"/>
          <w:cols w:space="720"/>
        </w:sectPr>
      </w:pPr>
      <w:r>
        <w:rPr>
          <w:position w:val="1"/>
        </w:rPr>
        <w:t>e)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F</w:t>
      </w:r>
      <w:r>
        <w:rPr>
          <w:spacing w:val="1"/>
          <w:position w:val="1"/>
        </w:rPr>
        <w:t>o</w:t>
      </w:r>
      <w:r>
        <w:rPr>
          <w:position w:val="1"/>
        </w:rPr>
        <w:t>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</w:t>
      </w:r>
      <w:r>
        <w:rPr>
          <w:spacing w:val="1"/>
          <w:position w:val="1"/>
        </w:rPr>
        <w:t>a</w:t>
      </w:r>
      <w:r>
        <w:rPr>
          <w:position w:val="1"/>
        </w:rPr>
        <w:t>ch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li</w:t>
      </w:r>
      <w:r>
        <w:rPr>
          <w:spacing w:val="-2"/>
          <w:position w:val="1"/>
        </w:rPr>
        <w:t>n</w:t>
      </w:r>
      <w:r>
        <w:rPr>
          <w:position w:val="1"/>
        </w:rPr>
        <w:t>e</w:t>
      </w:r>
      <w:r>
        <w:rPr>
          <w:spacing w:val="-2"/>
          <w:position w:val="1"/>
        </w:rPr>
        <w:t xml:space="preserve"> </w:t>
      </w:r>
      <w:r>
        <w:rPr>
          <w:spacing w:val="1"/>
          <w:position w:val="1"/>
        </w:rPr>
        <w:t>o</w:t>
      </w:r>
      <w:r>
        <w:rPr>
          <w:position w:val="1"/>
        </w:rPr>
        <w:t>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1"/>
          <w:position w:val="1"/>
        </w:rPr>
        <w:t>h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spacing w:val="1"/>
          <w:position w:val="1"/>
        </w:rPr>
        <w:t>d</w:t>
      </w:r>
      <w:r>
        <w:rPr>
          <w:position w:val="1"/>
        </w:rPr>
        <w:t>ata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</w:t>
      </w:r>
      <w:r>
        <w:rPr>
          <w:spacing w:val="2"/>
          <w:position w:val="1"/>
        </w:rPr>
        <w:t>a</w:t>
      </w:r>
      <w:r>
        <w:rPr>
          <w:spacing w:val="1"/>
          <w:position w:val="1"/>
        </w:rPr>
        <w:t>b</w:t>
      </w:r>
      <w:r>
        <w:rPr>
          <w:position w:val="1"/>
        </w:rPr>
        <w:t>le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"/>
          <w:position w:val="1"/>
        </w:rPr>
        <w:t>bo</w:t>
      </w:r>
      <w:r>
        <w:rPr>
          <w:spacing w:val="-1"/>
          <w:position w:val="1"/>
        </w:rPr>
        <w:t>v</w:t>
      </w:r>
      <w:r>
        <w:rPr>
          <w:position w:val="1"/>
        </w:rPr>
        <w:t>e,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</w:t>
      </w:r>
      <w:r>
        <w:rPr>
          <w:spacing w:val="1"/>
          <w:position w:val="1"/>
        </w:rPr>
        <w:t>a</w:t>
      </w:r>
      <w:r>
        <w:rPr>
          <w:position w:val="1"/>
        </w:rPr>
        <w:t>lc</w:t>
      </w:r>
      <w:r>
        <w:rPr>
          <w:spacing w:val="-1"/>
          <w:position w:val="1"/>
        </w:rPr>
        <w:t>u</w:t>
      </w:r>
      <w:r>
        <w:rPr>
          <w:position w:val="1"/>
        </w:rPr>
        <w:t>late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1"/>
          <w:position w:val="1"/>
        </w:rPr>
        <w:t>h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spacing w:val="2"/>
          <w:position w:val="1"/>
        </w:rPr>
        <w:t>i</w:t>
      </w:r>
      <w:r>
        <w:rPr>
          <w:spacing w:val="-1"/>
          <w:position w:val="1"/>
        </w:rPr>
        <w:t>n</w:t>
      </w:r>
      <w:r>
        <w:rPr>
          <w:position w:val="1"/>
        </w:rPr>
        <w:t>itial</w:t>
      </w:r>
      <w:r>
        <w:rPr>
          <w:spacing w:val="-3"/>
          <w:position w:val="1"/>
        </w:rPr>
        <w:t xml:space="preserve"> </w:t>
      </w:r>
      <w:r>
        <w:rPr>
          <w:spacing w:val="1"/>
          <w:position w:val="1"/>
        </w:rPr>
        <w:t>r</w:t>
      </w:r>
      <w:r>
        <w:rPr>
          <w:position w:val="1"/>
        </w:rPr>
        <w:t>ate</w:t>
      </w:r>
      <w:r>
        <w:rPr>
          <w:spacing w:val="-2"/>
          <w:position w:val="1"/>
        </w:rPr>
        <w:t xml:space="preserve"> </w:t>
      </w:r>
      <w:r>
        <w:rPr>
          <w:spacing w:val="1"/>
          <w:position w:val="1"/>
        </w:rPr>
        <w:t>o</w:t>
      </w:r>
      <w:r>
        <w:rPr>
          <w:position w:val="1"/>
        </w:rPr>
        <w:t>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</w:t>
      </w:r>
      <w:r>
        <w:rPr>
          <w:spacing w:val="1"/>
          <w:position w:val="1"/>
        </w:rPr>
        <w:t>o</w:t>
      </w:r>
      <w:r>
        <w:rPr>
          <w:spacing w:val="-1"/>
          <w:position w:val="1"/>
        </w:rPr>
        <w:t>s</w:t>
      </w:r>
      <w:r>
        <w:rPr>
          <w:position w:val="1"/>
        </w:rPr>
        <w:t>s</w:t>
      </w:r>
      <w:r>
        <w:rPr>
          <w:spacing w:val="-3"/>
          <w:position w:val="1"/>
        </w:rPr>
        <w:t xml:space="preserve"> </w:t>
      </w:r>
      <w:r>
        <w:rPr>
          <w:spacing w:val="1"/>
          <w:position w:val="1"/>
        </w:rPr>
        <w:t>o</w:t>
      </w:r>
      <w:r>
        <w:rPr>
          <w:position w:val="1"/>
        </w:rPr>
        <w:t>f</w:t>
      </w:r>
      <w:r>
        <w:rPr>
          <w:spacing w:val="-3"/>
          <w:position w:val="1"/>
        </w:rPr>
        <w:t xml:space="preserve"> </w:t>
      </w:r>
      <w:r>
        <w:rPr>
          <w:spacing w:val="7"/>
          <w:position w:val="1"/>
        </w:rPr>
        <w:t>F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.</w:t>
      </w:r>
    </w:p>
    <w:p w:rsidR="00523AA6" w:rsidRDefault="00504D51">
      <w:pPr>
        <w:spacing w:before="54"/>
        <w:ind w:left="100"/>
        <w:rPr>
          <w:sz w:val="24"/>
          <w:szCs w:val="40"/>
          <w:u w:val="single"/>
        </w:rPr>
      </w:pPr>
      <w:r w:rsidRPr="00CF3ED0">
        <w:rPr>
          <w:sz w:val="24"/>
          <w:szCs w:val="40"/>
          <w:u w:val="single"/>
        </w:rPr>
        <w:lastRenderedPageBreak/>
        <w:t>M</w:t>
      </w:r>
      <w:r w:rsidRPr="00CF3ED0">
        <w:rPr>
          <w:spacing w:val="-2"/>
          <w:sz w:val="24"/>
          <w:szCs w:val="40"/>
          <w:u w:val="single"/>
        </w:rPr>
        <w:t>e</w:t>
      </w:r>
      <w:r w:rsidRPr="00CF3ED0">
        <w:rPr>
          <w:sz w:val="24"/>
          <w:szCs w:val="40"/>
          <w:u w:val="single"/>
        </w:rPr>
        <w:t>cha</w:t>
      </w:r>
      <w:r w:rsidRPr="00CF3ED0">
        <w:rPr>
          <w:spacing w:val="1"/>
          <w:sz w:val="24"/>
          <w:szCs w:val="40"/>
          <w:u w:val="single"/>
        </w:rPr>
        <w:t>n</w:t>
      </w:r>
      <w:r w:rsidRPr="00CF3ED0">
        <w:rPr>
          <w:sz w:val="24"/>
          <w:szCs w:val="40"/>
          <w:u w:val="single"/>
        </w:rPr>
        <w:t>is</w:t>
      </w:r>
      <w:r w:rsidRPr="00CF3ED0">
        <w:rPr>
          <w:spacing w:val="-6"/>
          <w:sz w:val="24"/>
          <w:szCs w:val="40"/>
          <w:u w:val="single"/>
        </w:rPr>
        <w:t>m</w:t>
      </w:r>
      <w:r w:rsidRPr="00CF3ED0">
        <w:rPr>
          <w:sz w:val="24"/>
          <w:szCs w:val="40"/>
          <w:u w:val="single"/>
        </w:rPr>
        <w:t>s</w:t>
      </w:r>
    </w:p>
    <w:p w:rsidR="00CF3ED0" w:rsidRPr="00CF3ED0" w:rsidRDefault="00CF3ED0">
      <w:pPr>
        <w:spacing w:before="54"/>
        <w:ind w:left="100"/>
        <w:rPr>
          <w:sz w:val="24"/>
          <w:szCs w:val="40"/>
          <w:u w:val="single"/>
        </w:rPr>
      </w:pPr>
    </w:p>
    <w:p w:rsidR="00523AA6" w:rsidRDefault="00504D51">
      <w:pPr>
        <w:spacing w:before="4" w:line="220" w:lineRule="exact"/>
        <w:ind w:left="820" w:right="1366" w:hanging="720"/>
      </w:pPr>
      <w:r>
        <w:rPr>
          <w:spacing w:val="1"/>
        </w:rPr>
        <w:t>1</w:t>
      </w:r>
      <w:r>
        <w:t>.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5"/>
        </w:rPr>
        <w:t>w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:         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t>B</w:t>
      </w:r>
      <w:r>
        <w:rPr>
          <w:spacing w:val="-1"/>
        </w:rPr>
        <w:t xml:space="preserve"> </w:t>
      </w:r>
      <w:r>
        <w:t>+ C</w:t>
      </w:r>
      <w:r>
        <w:rPr>
          <w:spacing w:val="49"/>
        </w:rPr>
        <w:t xml:space="preserve"> </w:t>
      </w:r>
      <w:proofErr w:type="gramStart"/>
      <w:r>
        <w:rPr>
          <w:rFonts w:ascii="Wingdings" w:eastAsia="Wingdings" w:hAnsi="Wingdings" w:cs="Wingdings"/>
        </w:rPr>
        <w:t></w:t>
      </w:r>
      <w:r>
        <w:t xml:space="preserve"> </w:t>
      </w:r>
      <w:r>
        <w:rPr>
          <w:spacing w:val="1"/>
        </w:rPr>
        <w:t xml:space="preserve"> </w:t>
      </w:r>
      <w:r>
        <w:t>A</w:t>
      </w:r>
      <w:proofErr w:type="gramEnd"/>
      <w:r>
        <w:rPr>
          <w:spacing w:val="-3"/>
        </w:rPr>
        <w:t xml:space="preserve"> </w:t>
      </w:r>
      <w:r>
        <w:t xml:space="preserve">+ </w:t>
      </w:r>
      <w:r>
        <w:rPr>
          <w:spacing w:val="1"/>
        </w:rPr>
        <w:t>B</w:t>
      </w:r>
      <w:r>
        <w:rPr>
          <w:spacing w:val="-1"/>
        </w:rPr>
        <w:t>C</w:t>
      </w:r>
      <w:r>
        <w:t>,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3"/>
        </w:rPr>
        <w:t>c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t>i</w:t>
      </w:r>
      <w:r>
        <w:rPr>
          <w:spacing w:val="1"/>
        </w:rPr>
        <w:t>s</w:t>
      </w:r>
      <w:r>
        <w:t>m</w:t>
      </w:r>
      <w:r>
        <w:rPr>
          <w:spacing w:val="-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propo</w:t>
      </w:r>
      <w:r>
        <w:rPr>
          <w:spacing w:val="-1"/>
        </w:rPr>
        <w:t>s</w:t>
      </w:r>
      <w:r>
        <w:t>e</w:t>
      </w:r>
      <w:r>
        <w:rPr>
          <w:spacing w:val="1"/>
        </w:rPr>
        <w:t>d</w:t>
      </w:r>
      <w:r>
        <w:t>: Step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:</w:t>
      </w:r>
      <w:r>
        <w:rPr>
          <w:spacing w:val="48"/>
        </w:rPr>
        <w:t xml:space="preserve"> </w:t>
      </w:r>
      <w:r>
        <w:rPr>
          <w:spacing w:val="-2"/>
        </w:rPr>
        <w:t>A</w:t>
      </w:r>
      <w:r>
        <w:t>B</w:t>
      </w:r>
      <w:r>
        <w:rPr>
          <w:spacing w:val="-1"/>
        </w:rPr>
        <w:t xml:space="preserve"> </w:t>
      </w:r>
      <w:r>
        <w:t>+</w:t>
      </w:r>
      <w:r>
        <w:rPr>
          <w:spacing w:val="50"/>
        </w:rPr>
        <w:t xml:space="preserve"> </w:t>
      </w:r>
      <w:r>
        <w:rPr>
          <w:spacing w:val="-2"/>
        </w:rPr>
        <w:t>A</w:t>
      </w:r>
      <w:r>
        <w:t xml:space="preserve">B </w:t>
      </w:r>
      <w:r>
        <w:rPr>
          <w:spacing w:val="1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2"/>
        </w:rPr>
        <w:t>B</w:t>
      </w:r>
      <w:proofErr w:type="spellEnd"/>
      <w:r>
        <w:rPr>
          <w:position w:val="-3"/>
          <w:sz w:val="13"/>
          <w:szCs w:val="13"/>
        </w:rPr>
        <w:t xml:space="preserve">2 </w:t>
      </w:r>
      <w:r>
        <w:rPr>
          <w:spacing w:val="32"/>
          <w:position w:val="-3"/>
          <w:sz w:val="13"/>
          <w:szCs w:val="13"/>
        </w:rPr>
        <w:t xml:space="preserve"> </w:t>
      </w:r>
      <w:r>
        <w:t>+</w:t>
      </w:r>
      <w:r>
        <w:rPr>
          <w:spacing w:val="50"/>
        </w:rPr>
        <w:t xml:space="preserve"> </w:t>
      </w:r>
      <w:r>
        <w:t xml:space="preserve">A                 </w:t>
      </w:r>
      <w:r>
        <w:rPr>
          <w:spacing w:val="23"/>
        </w:rPr>
        <w:t xml:space="preserve"> </w:t>
      </w:r>
      <w:r>
        <w:rPr>
          <w:spacing w:val="-1"/>
        </w:rPr>
        <w:t>s</w:t>
      </w:r>
      <w:r>
        <w:t>l</w:t>
      </w:r>
      <w:r>
        <w:rPr>
          <w:spacing w:val="3"/>
        </w:rPr>
        <w:t>o</w:t>
      </w:r>
      <w:r>
        <w:t>w</w:t>
      </w:r>
    </w:p>
    <w:p w:rsidR="00523AA6" w:rsidRDefault="00504D51">
      <w:pPr>
        <w:spacing w:line="240" w:lineRule="exact"/>
        <w:ind w:left="820"/>
      </w:pPr>
      <w:r>
        <w:rPr>
          <w:position w:val="1"/>
        </w:rPr>
        <w:t>Step</w:t>
      </w:r>
      <w:r>
        <w:rPr>
          <w:spacing w:val="-3"/>
          <w:position w:val="1"/>
        </w:rPr>
        <w:t xml:space="preserve"> </w:t>
      </w:r>
      <w:r>
        <w:rPr>
          <w:spacing w:val="1"/>
          <w:position w:val="1"/>
        </w:rPr>
        <w:t>2</w:t>
      </w:r>
      <w:r>
        <w:rPr>
          <w:position w:val="1"/>
        </w:rPr>
        <w:t>:</w:t>
      </w:r>
      <w:r>
        <w:rPr>
          <w:spacing w:val="48"/>
          <w:position w:val="1"/>
        </w:rPr>
        <w:t xml:space="preserve"> </w:t>
      </w:r>
      <w:proofErr w:type="gramStart"/>
      <w:r>
        <w:rPr>
          <w:spacing w:val="-2"/>
          <w:position w:val="1"/>
        </w:rPr>
        <w:t>A</w:t>
      </w:r>
      <w:r>
        <w:rPr>
          <w:spacing w:val="2"/>
          <w:position w:val="1"/>
        </w:rPr>
        <w:t>B</w:t>
      </w:r>
      <w:r>
        <w:rPr>
          <w:position w:val="-2"/>
          <w:sz w:val="13"/>
          <w:szCs w:val="13"/>
        </w:rPr>
        <w:t xml:space="preserve">2 </w:t>
      </w:r>
      <w:r>
        <w:rPr>
          <w:spacing w:val="32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proofErr w:type="gramEnd"/>
      <w:r>
        <w:rPr>
          <w:spacing w:val="50"/>
          <w:position w:val="1"/>
        </w:rPr>
        <w:t xml:space="preserve"> </w:t>
      </w:r>
      <w:r>
        <w:rPr>
          <w:position w:val="1"/>
        </w:rPr>
        <w:t>C</w:t>
      </w:r>
      <w:r>
        <w:rPr>
          <w:spacing w:val="49"/>
          <w:position w:val="1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r>
        <w:rPr>
          <w:spacing w:val="49"/>
          <w:position w:val="1"/>
        </w:rPr>
        <w:t xml:space="preserve"> </w:t>
      </w:r>
      <w:r>
        <w:rPr>
          <w:spacing w:val="-2"/>
          <w:position w:val="1"/>
        </w:rPr>
        <w:t>A</w:t>
      </w:r>
      <w:r>
        <w:rPr>
          <w:position w:val="1"/>
        </w:rPr>
        <w:t>B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+</w:t>
      </w:r>
      <w:r>
        <w:rPr>
          <w:spacing w:val="2"/>
          <w:position w:val="1"/>
        </w:rPr>
        <w:t xml:space="preserve"> </w:t>
      </w:r>
      <w:r>
        <w:rPr>
          <w:spacing w:val="1"/>
          <w:position w:val="1"/>
        </w:rPr>
        <w:t>B</w:t>
      </w:r>
      <w:r>
        <w:rPr>
          <w:position w:val="1"/>
        </w:rPr>
        <w:t xml:space="preserve">C                  </w:t>
      </w:r>
      <w:r>
        <w:rPr>
          <w:spacing w:val="43"/>
          <w:position w:val="1"/>
        </w:rPr>
        <w:t xml:space="preserve"> </w:t>
      </w:r>
      <w:r>
        <w:rPr>
          <w:spacing w:val="-2"/>
          <w:position w:val="1"/>
        </w:rPr>
        <w:t>f</w:t>
      </w:r>
      <w:r>
        <w:rPr>
          <w:position w:val="1"/>
        </w:rPr>
        <w:t>ast</w:t>
      </w:r>
    </w:p>
    <w:p w:rsidR="00523AA6" w:rsidRDefault="00523AA6">
      <w:pPr>
        <w:spacing w:before="16" w:line="200" w:lineRule="exact"/>
      </w:pPr>
    </w:p>
    <w:p w:rsidR="00523AA6" w:rsidRDefault="00504D51">
      <w:pPr>
        <w:ind w:left="460"/>
      </w:pPr>
      <w:r>
        <w:t>a.</w:t>
      </w:r>
      <w:r>
        <w:rPr>
          <w:spacing w:val="50"/>
        </w:rPr>
        <w:t xml:space="preserve"> </w:t>
      </w:r>
      <w:r>
        <w:rPr>
          <w:spacing w:val="1"/>
        </w:rPr>
        <w:t>Wr</w:t>
      </w:r>
      <w:r>
        <w:t>ite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ate</w:t>
      </w:r>
      <w:r>
        <w:rPr>
          <w:spacing w:val="-2"/>
        </w:rPr>
        <w:t xml:space="preserve"> </w:t>
      </w:r>
      <w:r>
        <w:t>l</w:t>
      </w:r>
      <w:r>
        <w:rPr>
          <w:spacing w:val="2"/>
        </w:rPr>
        <w:t>a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ased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3"/>
        </w:rPr>
        <w:t>p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2"/>
        </w:rPr>
        <w:t>i</w:t>
      </w:r>
      <w:r>
        <w:t>s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o</w:t>
      </w:r>
      <w:r>
        <w:rPr>
          <w:spacing w:val="3"/>
        </w:rPr>
        <w:t>r</w:t>
      </w:r>
      <w:r>
        <w:rPr>
          <w:spacing w:val="-4"/>
        </w:rPr>
        <w:t>m</w:t>
      </w:r>
      <w:r>
        <w:t>a</w:t>
      </w:r>
      <w:r>
        <w:rPr>
          <w:spacing w:val="2"/>
        </w:rPr>
        <w:t>t</w:t>
      </w:r>
      <w: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523AA6" w:rsidRDefault="00504D51">
      <w:pPr>
        <w:ind w:left="460"/>
      </w:pPr>
      <w:r>
        <w:rPr>
          <w:spacing w:val="1"/>
        </w:rPr>
        <w:t>b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ich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t>e</w:t>
      </w:r>
      <w:r>
        <w:rPr>
          <w:spacing w:val="1"/>
        </w:rPr>
        <w:t>c</w:t>
      </w:r>
      <w:r>
        <w:t>ies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t>te</w:t>
      </w:r>
      <w:r>
        <w:rPr>
          <w:spacing w:val="3"/>
        </w:rPr>
        <w:t>r</w:t>
      </w:r>
      <w:r>
        <w:rPr>
          <w:spacing w:val="-1"/>
        </w:rPr>
        <w:t>m</w:t>
      </w:r>
      <w:r>
        <w:t>e</w:t>
      </w:r>
      <w:r>
        <w:rPr>
          <w:spacing w:val="1"/>
        </w:rPr>
        <w:t>d</w:t>
      </w:r>
      <w:r>
        <w:t>iate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bo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2"/>
        </w:rPr>
        <w:t>is</w:t>
      </w:r>
      <w:r>
        <w:rPr>
          <w:spacing w:val="-4"/>
        </w:rPr>
        <w:t>m</w:t>
      </w:r>
      <w:r>
        <w:t>?</w:t>
      </w: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523AA6" w:rsidRDefault="00523AA6">
      <w:pPr>
        <w:spacing w:before="11" w:line="220" w:lineRule="exact"/>
        <w:rPr>
          <w:sz w:val="22"/>
          <w:szCs w:val="22"/>
        </w:rPr>
      </w:pPr>
    </w:p>
    <w:p w:rsidR="00523AA6" w:rsidRDefault="00504D51">
      <w:pPr>
        <w:spacing w:line="220" w:lineRule="exact"/>
        <w:ind w:left="820" w:right="850" w:hanging="720"/>
      </w:pPr>
      <w:r>
        <w:rPr>
          <w:spacing w:val="1"/>
        </w:rPr>
        <w:t>2</w:t>
      </w:r>
      <w:r>
        <w:t>.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3"/>
        </w:rPr>
        <w:t>w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:         </w:t>
      </w:r>
      <w:r>
        <w:rPr>
          <w:spacing w:val="27"/>
        </w:rPr>
        <w:t xml:space="preserve"> </w:t>
      </w:r>
      <w:r>
        <w:t xml:space="preserve">2 </w:t>
      </w:r>
      <w:proofErr w:type="gramStart"/>
      <w:r>
        <w:t>N</w:t>
      </w:r>
      <w:r>
        <w:rPr>
          <w:spacing w:val="1"/>
        </w:rPr>
        <w:t>O</w:t>
      </w:r>
      <w:r>
        <w:rPr>
          <w:position w:val="-3"/>
          <w:sz w:val="13"/>
          <w:szCs w:val="13"/>
        </w:rPr>
        <w:t xml:space="preserve">2 </w:t>
      </w:r>
      <w:r>
        <w:rPr>
          <w:spacing w:val="32"/>
          <w:position w:val="-3"/>
          <w:sz w:val="13"/>
          <w:szCs w:val="13"/>
        </w:rPr>
        <w:t xml:space="preserve"> </w:t>
      </w:r>
      <w:r>
        <w:t>+</w:t>
      </w:r>
      <w:proofErr w:type="gramEnd"/>
      <w:r>
        <w:rPr>
          <w:spacing w:val="50"/>
        </w:rPr>
        <w:t xml:space="preserve"> </w:t>
      </w:r>
      <w:r>
        <w:rPr>
          <w:spacing w:val="-1"/>
        </w:rPr>
        <w:t>C</w:t>
      </w:r>
      <w:r>
        <w:t>l</w:t>
      </w:r>
      <w:r>
        <w:rPr>
          <w:position w:val="-3"/>
          <w:sz w:val="13"/>
          <w:szCs w:val="13"/>
        </w:rPr>
        <w:t xml:space="preserve">2   </w:t>
      </w:r>
      <w:r>
        <w:rPr>
          <w:rFonts w:ascii="Wingdings" w:eastAsia="Wingdings" w:hAnsi="Wingdings" w:cs="Wingdings"/>
        </w:rPr>
        <w:t></w:t>
      </w:r>
      <w:r>
        <w:rPr>
          <w:spacing w:val="48"/>
        </w:rPr>
        <w:t xml:space="preserve"> </w:t>
      </w:r>
      <w:r>
        <w:t xml:space="preserve">2 </w:t>
      </w:r>
      <w:proofErr w:type="spellStart"/>
      <w:r>
        <w:rPr>
          <w:spacing w:val="-1"/>
        </w:rPr>
        <w:t>C</w:t>
      </w:r>
      <w:r>
        <w:t>lN</w:t>
      </w:r>
      <w:r>
        <w:rPr>
          <w:spacing w:val="1"/>
        </w:rPr>
        <w:t>O</w:t>
      </w:r>
      <w:proofErr w:type="spellEnd"/>
      <w:r>
        <w:rPr>
          <w:position w:val="-3"/>
          <w:sz w:val="13"/>
          <w:szCs w:val="13"/>
        </w:rPr>
        <w:t>2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t>i</w:t>
      </w:r>
      <w:r>
        <w:rPr>
          <w:spacing w:val="1"/>
        </w:rPr>
        <w:t>s</w:t>
      </w:r>
      <w:r>
        <w:t>m</w:t>
      </w:r>
      <w:r>
        <w:rPr>
          <w:spacing w:val="-10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propo</w:t>
      </w:r>
      <w:r>
        <w:rPr>
          <w:spacing w:val="-1"/>
        </w:rPr>
        <w:t>s</w:t>
      </w:r>
      <w:r>
        <w:t>e</w:t>
      </w:r>
      <w:r>
        <w:rPr>
          <w:spacing w:val="1"/>
        </w:rPr>
        <w:t>d</w:t>
      </w:r>
      <w:r>
        <w:t>: Step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:</w:t>
      </w:r>
      <w:r>
        <w:rPr>
          <w:spacing w:val="48"/>
        </w:rPr>
        <w:t xml:space="preserve"> </w:t>
      </w:r>
      <w:r>
        <w:t>N</w:t>
      </w:r>
      <w:r>
        <w:rPr>
          <w:spacing w:val="1"/>
        </w:rPr>
        <w:t>O</w:t>
      </w:r>
      <w:r>
        <w:rPr>
          <w:position w:val="-3"/>
          <w:sz w:val="13"/>
          <w:szCs w:val="13"/>
        </w:rPr>
        <w:t xml:space="preserve">2 </w:t>
      </w:r>
      <w:r>
        <w:rPr>
          <w:spacing w:val="32"/>
          <w:position w:val="-3"/>
          <w:sz w:val="13"/>
          <w:szCs w:val="13"/>
        </w:rPr>
        <w:t xml:space="preserve"> </w:t>
      </w:r>
      <w:r>
        <w:t>+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l</w:t>
      </w:r>
      <w:r>
        <w:rPr>
          <w:position w:val="-3"/>
          <w:sz w:val="13"/>
          <w:szCs w:val="13"/>
        </w:rPr>
        <w:t xml:space="preserve">2   </w:t>
      </w:r>
      <w:r>
        <w:rPr>
          <w:rFonts w:ascii="Wingdings" w:eastAsia="Wingdings" w:hAnsi="Wingdings" w:cs="Wingdings"/>
        </w:rPr>
        <w:t>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C</w:t>
      </w:r>
      <w:r>
        <w:t>lN</w:t>
      </w:r>
      <w:r>
        <w:rPr>
          <w:spacing w:val="3"/>
        </w:rPr>
        <w:t>O</w:t>
      </w:r>
      <w:proofErr w:type="spellEnd"/>
      <w:r>
        <w:rPr>
          <w:position w:val="-3"/>
          <w:sz w:val="13"/>
          <w:szCs w:val="13"/>
        </w:rPr>
        <w:t xml:space="preserve">2 </w:t>
      </w:r>
      <w:r>
        <w:rPr>
          <w:spacing w:val="30"/>
          <w:position w:val="-3"/>
          <w:sz w:val="13"/>
          <w:szCs w:val="13"/>
        </w:rPr>
        <w:t xml:space="preserve"> </w:t>
      </w:r>
      <w:r>
        <w:t>+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 xml:space="preserve">l          </w:t>
      </w:r>
      <w:r>
        <w:rPr>
          <w:spacing w:val="27"/>
        </w:rPr>
        <w:t xml:space="preserve"> </w:t>
      </w:r>
      <w:r>
        <w:rPr>
          <w:spacing w:val="-1"/>
        </w:rPr>
        <w:t>s</w:t>
      </w:r>
      <w:r>
        <w:t>l</w:t>
      </w:r>
      <w:r>
        <w:rPr>
          <w:spacing w:val="3"/>
        </w:rPr>
        <w:t>o</w:t>
      </w:r>
      <w:r>
        <w:t>w</w:t>
      </w:r>
    </w:p>
    <w:p w:rsidR="00523AA6" w:rsidRDefault="00504D51">
      <w:pPr>
        <w:spacing w:line="240" w:lineRule="exact"/>
        <w:ind w:left="820"/>
      </w:pPr>
      <w:r>
        <w:rPr>
          <w:position w:val="1"/>
        </w:rPr>
        <w:t>Step</w:t>
      </w:r>
      <w:r>
        <w:rPr>
          <w:spacing w:val="-3"/>
          <w:position w:val="1"/>
        </w:rPr>
        <w:t xml:space="preserve"> </w:t>
      </w:r>
      <w:r>
        <w:rPr>
          <w:spacing w:val="1"/>
          <w:position w:val="1"/>
        </w:rPr>
        <w:t>2</w:t>
      </w:r>
      <w:r>
        <w:rPr>
          <w:position w:val="1"/>
        </w:rPr>
        <w:t>:</w:t>
      </w:r>
      <w:r>
        <w:rPr>
          <w:spacing w:val="48"/>
          <w:position w:val="1"/>
        </w:rPr>
        <w:t xml:space="preserve"> </w:t>
      </w:r>
      <w:proofErr w:type="gramStart"/>
      <w:r>
        <w:rPr>
          <w:position w:val="1"/>
        </w:rPr>
        <w:t>N</w:t>
      </w:r>
      <w:r>
        <w:rPr>
          <w:spacing w:val="1"/>
          <w:position w:val="1"/>
        </w:rPr>
        <w:t>O</w:t>
      </w:r>
      <w:r>
        <w:rPr>
          <w:position w:val="-2"/>
          <w:sz w:val="13"/>
          <w:szCs w:val="13"/>
        </w:rPr>
        <w:t xml:space="preserve">2 </w:t>
      </w:r>
      <w:r>
        <w:rPr>
          <w:spacing w:val="32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proofErr w:type="gramEnd"/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C</w:t>
      </w:r>
      <w:r>
        <w:rPr>
          <w:position w:val="1"/>
        </w:rPr>
        <w:t>l</w:t>
      </w:r>
      <w:r>
        <w:rPr>
          <w:spacing w:val="49"/>
          <w:position w:val="1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r>
        <w:rPr>
          <w:spacing w:val="49"/>
          <w:position w:val="1"/>
        </w:rPr>
        <w:t xml:space="preserve"> </w:t>
      </w:r>
      <w:proofErr w:type="spellStart"/>
      <w:r>
        <w:rPr>
          <w:spacing w:val="-1"/>
          <w:position w:val="1"/>
        </w:rPr>
        <w:t>C</w:t>
      </w:r>
      <w:r>
        <w:rPr>
          <w:position w:val="1"/>
        </w:rPr>
        <w:t>lNO</w:t>
      </w:r>
      <w:proofErr w:type="spellEnd"/>
      <w:r>
        <w:rPr>
          <w:position w:val="-2"/>
          <w:sz w:val="13"/>
          <w:szCs w:val="13"/>
        </w:rPr>
        <w:t xml:space="preserve">2                                  </w:t>
      </w:r>
      <w:r>
        <w:rPr>
          <w:spacing w:val="5"/>
          <w:position w:val="-2"/>
          <w:sz w:val="13"/>
          <w:szCs w:val="13"/>
        </w:rPr>
        <w:t xml:space="preserve"> </w:t>
      </w:r>
      <w:r>
        <w:rPr>
          <w:spacing w:val="-2"/>
          <w:position w:val="1"/>
        </w:rPr>
        <w:t>f</w:t>
      </w:r>
      <w:r>
        <w:rPr>
          <w:position w:val="1"/>
        </w:rPr>
        <w:t>ast</w:t>
      </w:r>
    </w:p>
    <w:p w:rsidR="00523AA6" w:rsidRDefault="00523AA6">
      <w:pPr>
        <w:spacing w:before="16" w:line="200" w:lineRule="exact"/>
      </w:pPr>
    </w:p>
    <w:p w:rsidR="00523AA6" w:rsidRDefault="00504D51">
      <w:pPr>
        <w:ind w:left="460"/>
      </w:pPr>
      <w:r>
        <w:t>a.</w:t>
      </w:r>
      <w:r>
        <w:rPr>
          <w:spacing w:val="50"/>
        </w:rPr>
        <w:t xml:space="preserve"> </w:t>
      </w:r>
      <w:r>
        <w:rPr>
          <w:spacing w:val="1"/>
        </w:rPr>
        <w:t>Wr</w:t>
      </w:r>
      <w:r>
        <w:t>ite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ate</w:t>
      </w:r>
      <w:r>
        <w:rPr>
          <w:spacing w:val="-2"/>
        </w:rPr>
        <w:t xml:space="preserve"> </w:t>
      </w:r>
      <w:r>
        <w:t>l</w:t>
      </w:r>
      <w:r>
        <w:rPr>
          <w:spacing w:val="2"/>
        </w:rPr>
        <w:t>a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ased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3"/>
        </w:rPr>
        <w:t>p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2"/>
        </w:rPr>
        <w:t>i</w:t>
      </w:r>
      <w:r>
        <w:t>s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o</w:t>
      </w:r>
      <w:r>
        <w:rPr>
          <w:spacing w:val="3"/>
        </w:rPr>
        <w:t>r</w:t>
      </w:r>
      <w:r>
        <w:rPr>
          <w:spacing w:val="-4"/>
        </w:rPr>
        <w:t>m</w:t>
      </w:r>
      <w:r>
        <w:t>a</w:t>
      </w:r>
      <w:r>
        <w:rPr>
          <w:spacing w:val="2"/>
        </w:rPr>
        <w:t>t</w:t>
      </w:r>
      <w: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523AA6" w:rsidRDefault="00504D51">
      <w:pPr>
        <w:ind w:left="460"/>
      </w:pPr>
      <w:r>
        <w:rPr>
          <w:spacing w:val="1"/>
        </w:rPr>
        <w:t>b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ich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t>e</w:t>
      </w:r>
      <w:r>
        <w:rPr>
          <w:spacing w:val="1"/>
        </w:rPr>
        <w:t>c</w:t>
      </w:r>
      <w:r>
        <w:t>ies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t>te</w:t>
      </w:r>
      <w:r>
        <w:rPr>
          <w:spacing w:val="3"/>
        </w:rPr>
        <w:t>r</w:t>
      </w:r>
      <w:r>
        <w:rPr>
          <w:spacing w:val="-1"/>
        </w:rPr>
        <w:t>m</w:t>
      </w:r>
      <w:r>
        <w:t>e</w:t>
      </w:r>
      <w:r>
        <w:rPr>
          <w:spacing w:val="1"/>
        </w:rPr>
        <w:t>d</w:t>
      </w:r>
      <w:r>
        <w:t>iate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bo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2"/>
        </w:rPr>
        <w:t>is</w:t>
      </w:r>
      <w:r>
        <w:rPr>
          <w:spacing w:val="-4"/>
        </w:rPr>
        <w:t>m</w:t>
      </w:r>
      <w:r>
        <w:t>?</w:t>
      </w: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523AA6" w:rsidRDefault="00523AA6">
      <w:pPr>
        <w:spacing w:before="9" w:line="220" w:lineRule="exact"/>
        <w:rPr>
          <w:sz w:val="22"/>
          <w:szCs w:val="22"/>
        </w:rPr>
      </w:pPr>
    </w:p>
    <w:p w:rsidR="00523AA6" w:rsidRDefault="00504D51">
      <w:pPr>
        <w:ind w:left="820" w:right="1822" w:hanging="720"/>
      </w:pPr>
      <w:r>
        <w:rPr>
          <w:spacing w:val="1"/>
        </w:rPr>
        <w:t>3</w:t>
      </w:r>
      <w:r>
        <w:t>.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5"/>
        </w:rPr>
        <w:t>w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:         </w:t>
      </w:r>
      <w:r>
        <w:rPr>
          <w:spacing w:val="29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+ Y</w:t>
      </w:r>
      <w:r>
        <w:rPr>
          <w:spacing w:val="50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spacing w:val="48"/>
        </w:rPr>
        <w:t xml:space="preserve"> </w:t>
      </w:r>
      <w:r>
        <w:t>XY,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2"/>
        </w:rPr>
        <w:t>is</w:t>
      </w:r>
      <w:r>
        <w:t>m</w:t>
      </w:r>
      <w:r>
        <w:rPr>
          <w:spacing w:val="-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propo</w:t>
      </w:r>
      <w:r>
        <w:rPr>
          <w:spacing w:val="-1"/>
        </w:rPr>
        <w:t>s</w:t>
      </w:r>
      <w:r>
        <w:t>e</w:t>
      </w:r>
      <w:r>
        <w:rPr>
          <w:spacing w:val="1"/>
        </w:rPr>
        <w:t>d</w:t>
      </w:r>
      <w:r>
        <w:t>: Step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:</w:t>
      </w:r>
      <w:r>
        <w:rPr>
          <w:spacing w:val="48"/>
        </w:rPr>
        <w:t xml:space="preserve"> </w:t>
      </w:r>
      <w:r>
        <w:t xml:space="preserve">2 </w:t>
      </w:r>
      <w:proofErr w:type="gramStart"/>
      <w:r>
        <w:t xml:space="preserve">X </w:t>
      </w:r>
      <w:r>
        <w:rPr>
          <w:spacing w:val="1"/>
        </w:rPr>
        <w:t xml:space="preserve"> </w:t>
      </w:r>
      <w:r>
        <w:rPr>
          <w:rFonts w:ascii="Wingdings" w:eastAsia="Wingdings" w:hAnsi="Wingdings" w:cs="Wingdings"/>
          <w:spacing w:val="-1"/>
        </w:rPr>
        <w:t></w:t>
      </w:r>
      <w:proofErr w:type="gramEnd"/>
      <w:r>
        <w:rPr>
          <w:rFonts w:ascii="Wingdings" w:eastAsia="Wingdings" w:hAnsi="Wingdings" w:cs="Wingdings"/>
        </w:rPr>
        <w:t></w:t>
      </w:r>
      <w:r>
        <w:rPr>
          <w:spacing w:val="46"/>
        </w:rPr>
        <w:t xml:space="preserve"> </w:t>
      </w:r>
      <w:proofErr w:type="spellStart"/>
      <w:r>
        <w:t>X</w:t>
      </w:r>
      <w:proofErr w:type="spellEnd"/>
      <w:r>
        <w:rPr>
          <w:position w:val="-3"/>
          <w:sz w:val="13"/>
          <w:szCs w:val="13"/>
        </w:rPr>
        <w:t xml:space="preserve">2                                                       </w:t>
      </w:r>
      <w:r>
        <w:rPr>
          <w:spacing w:val="21"/>
          <w:position w:val="-3"/>
          <w:sz w:val="13"/>
          <w:szCs w:val="13"/>
        </w:rPr>
        <w:t xml:space="preserve"> </w:t>
      </w:r>
      <w:r>
        <w:rPr>
          <w:spacing w:val="-2"/>
        </w:rPr>
        <w:t>f</w:t>
      </w:r>
      <w:r>
        <w:t>ast</w:t>
      </w:r>
    </w:p>
    <w:p w:rsidR="00523AA6" w:rsidRDefault="00504D51">
      <w:pPr>
        <w:spacing w:line="220" w:lineRule="exact"/>
        <w:ind w:left="820"/>
      </w:pPr>
      <w:r>
        <w:rPr>
          <w:position w:val="1"/>
        </w:rPr>
        <w:t>Step</w:t>
      </w:r>
      <w:r>
        <w:rPr>
          <w:spacing w:val="-3"/>
          <w:position w:val="1"/>
        </w:rPr>
        <w:t xml:space="preserve"> </w:t>
      </w:r>
      <w:r>
        <w:rPr>
          <w:spacing w:val="1"/>
          <w:position w:val="1"/>
        </w:rPr>
        <w:t>2</w:t>
      </w:r>
      <w:r>
        <w:rPr>
          <w:position w:val="1"/>
        </w:rPr>
        <w:t>:</w:t>
      </w:r>
      <w:r>
        <w:rPr>
          <w:spacing w:val="48"/>
          <w:position w:val="1"/>
        </w:rPr>
        <w:t xml:space="preserve"> </w:t>
      </w:r>
      <w:r>
        <w:rPr>
          <w:spacing w:val="1"/>
          <w:position w:val="1"/>
        </w:rPr>
        <w:t>X</w:t>
      </w:r>
      <w:r>
        <w:rPr>
          <w:position w:val="-2"/>
          <w:sz w:val="13"/>
          <w:szCs w:val="13"/>
        </w:rPr>
        <w:t xml:space="preserve">2  </w:t>
      </w:r>
      <w:r>
        <w:rPr>
          <w:spacing w:val="1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Y</w:t>
      </w:r>
      <w:r>
        <w:rPr>
          <w:spacing w:val="50"/>
          <w:position w:val="1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XY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+</w:t>
      </w:r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X                     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s</w:t>
      </w:r>
      <w:r>
        <w:rPr>
          <w:position w:val="1"/>
        </w:rPr>
        <w:t>l</w:t>
      </w:r>
      <w:r>
        <w:rPr>
          <w:spacing w:val="3"/>
          <w:position w:val="1"/>
        </w:rPr>
        <w:t>o</w:t>
      </w:r>
      <w:r>
        <w:rPr>
          <w:position w:val="1"/>
        </w:rPr>
        <w:t>w</w:t>
      </w:r>
    </w:p>
    <w:p w:rsidR="00523AA6" w:rsidRDefault="00523AA6">
      <w:pPr>
        <w:spacing w:before="16" w:line="200" w:lineRule="exact"/>
      </w:pPr>
    </w:p>
    <w:p w:rsidR="00523AA6" w:rsidRDefault="00504D51">
      <w:pPr>
        <w:ind w:left="460"/>
      </w:pPr>
      <w:r>
        <w:t>a.</w:t>
      </w:r>
      <w:r>
        <w:rPr>
          <w:spacing w:val="50"/>
        </w:rPr>
        <w:t xml:space="preserve"> </w:t>
      </w:r>
      <w:r>
        <w:rPr>
          <w:spacing w:val="1"/>
        </w:rPr>
        <w:t>Wr</w:t>
      </w:r>
      <w:r>
        <w:t>ite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ate</w:t>
      </w:r>
      <w:r>
        <w:rPr>
          <w:spacing w:val="-2"/>
        </w:rPr>
        <w:t xml:space="preserve"> </w:t>
      </w:r>
      <w:r>
        <w:t>l</w:t>
      </w:r>
      <w:r>
        <w:rPr>
          <w:spacing w:val="2"/>
        </w:rPr>
        <w:t>a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ased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3"/>
        </w:rPr>
        <w:t>p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2"/>
        </w:rPr>
        <w:t>i</w:t>
      </w:r>
      <w:r>
        <w:t>s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o</w:t>
      </w:r>
      <w:r>
        <w:rPr>
          <w:spacing w:val="3"/>
        </w:rPr>
        <w:t>r</w:t>
      </w:r>
      <w:r>
        <w:rPr>
          <w:spacing w:val="-4"/>
        </w:rPr>
        <w:t>m</w:t>
      </w:r>
      <w:r>
        <w:t>a</w:t>
      </w:r>
      <w:r>
        <w:rPr>
          <w:spacing w:val="2"/>
        </w:rPr>
        <w:t>t</w:t>
      </w:r>
      <w: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523AA6" w:rsidRDefault="00504D51">
      <w:pPr>
        <w:spacing w:line="220" w:lineRule="exact"/>
        <w:ind w:left="460"/>
      </w:pPr>
      <w:r>
        <w:rPr>
          <w:spacing w:val="1"/>
        </w:rPr>
        <w:t>b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ich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t>e</w:t>
      </w:r>
      <w:r>
        <w:rPr>
          <w:spacing w:val="1"/>
        </w:rPr>
        <w:t>c</w:t>
      </w:r>
      <w:r>
        <w:t>ies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t>te</w:t>
      </w:r>
      <w:r>
        <w:rPr>
          <w:spacing w:val="3"/>
        </w:rPr>
        <w:t>r</w:t>
      </w:r>
      <w:r>
        <w:rPr>
          <w:spacing w:val="-1"/>
        </w:rPr>
        <w:t>m</w:t>
      </w:r>
      <w:r>
        <w:t>e</w:t>
      </w:r>
      <w:r>
        <w:rPr>
          <w:spacing w:val="1"/>
        </w:rPr>
        <w:t>d</w:t>
      </w:r>
      <w:r>
        <w:t>iate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bo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2"/>
        </w:rPr>
        <w:t>is</w:t>
      </w:r>
      <w:r>
        <w:rPr>
          <w:spacing w:val="-4"/>
        </w:rPr>
        <w:t>m</w:t>
      </w:r>
      <w:r>
        <w:t>?</w:t>
      </w:r>
    </w:p>
    <w:p w:rsidR="00CF3ED0" w:rsidRDefault="00CF3ED0">
      <w:pPr>
        <w:spacing w:line="220" w:lineRule="exact"/>
        <w:ind w:left="460"/>
      </w:pPr>
    </w:p>
    <w:p w:rsidR="00CF3ED0" w:rsidRDefault="00CF3ED0">
      <w:pPr>
        <w:spacing w:line="220" w:lineRule="exact"/>
        <w:ind w:left="460"/>
      </w:pPr>
    </w:p>
    <w:p w:rsidR="00CF3ED0" w:rsidRDefault="00CF3ED0">
      <w:pPr>
        <w:spacing w:line="220" w:lineRule="exact"/>
        <w:ind w:left="460"/>
      </w:pPr>
    </w:p>
    <w:p w:rsidR="00523AA6" w:rsidRDefault="00523AA6">
      <w:pPr>
        <w:spacing w:before="14" w:line="220" w:lineRule="exact"/>
        <w:rPr>
          <w:sz w:val="22"/>
          <w:szCs w:val="22"/>
        </w:rPr>
      </w:pPr>
    </w:p>
    <w:p w:rsidR="00523AA6" w:rsidRDefault="00504D51">
      <w:pPr>
        <w:spacing w:line="220" w:lineRule="exact"/>
        <w:ind w:left="820" w:right="1599" w:hanging="720"/>
      </w:pPr>
      <w:r>
        <w:rPr>
          <w:spacing w:val="1"/>
        </w:rPr>
        <w:t>4</w:t>
      </w:r>
      <w:r>
        <w:t>.</w:t>
      </w:r>
      <w:r>
        <w:rPr>
          <w:spacing w:val="49"/>
        </w:rPr>
        <w:t xml:space="preserve"> </w:t>
      </w:r>
      <w:proofErr w:type="gramStart"/>
      <w:r>
        <w:t>F</w:t>
      </w:r>
      <w:r>
        <w:rPr>
          <w:spacing w:val="1"/>
        </w:rPr>
        <w:t>o</w:t>
      </w:r>
      <w:r>
        <w:t>r</w:t>
      </w:r>
      <w:proofErr w:type="gramEnd"/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5"/>
        </w:rPr>
        <w:t>w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:        </w:t>
      </w:r>
      <w:r>
        <w:rPr>
          <w:spacing w:val="29"/>
        </w:rPr>
        <w:t xml:space="preserve"> </w:t>
      </w:r>
      <w:r>
        <w:t>H</w:t>
      </w:r>
      <w:r>
        <w:rPr>
          <w:position w:val="-3"/>
          <w:sz w:val="13"/>
          <w:szCs w:val="13"/>
        </w:rPr>
        <w:t xml:space="preserve">2  </w:t>
      </w:r>
      <w:r>
        <w:rPr>
          <w:spacing w:val="1"/>
          <w:position w:val="-3"/>
          <w:sz w:val="13"/>
          <w:szCs w:val="13"/>
        </w:rPr>
        <w:t xml:space="preserve"> </w:t>
      </w:r>
      <w:r>
        <w:t>+</w:t>
      </w:r>
      <w:r>
        <w:rPr>
          <w:spacing w:val="50"/>
        </w:rPr>
        <w:t xml:space="preserve"> </w:t>
      </w:r>
      <w:r>
        <w:rPr>
          <w:spacing w:val="1"/>
        </w:rPr>
        <w:t>I</w:t>
      </w:r>
      <w:r>
        <w:rPr>
          <w:position w:val="-3"/>
          <w:sz w:val="13"/>
          <w:szCs w:val="13"/>
        </w:rPr>
        <w:t xml:space="preserve">2  </w:t>
      </w:r>
      <w:r>
        <w:rPr>
          <w:spacing w:val="2"/>
          <w:position w:val="-3"/>
          <w:sz w:val="13"/>
          <w:szCs w:val="13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spacing w:val="48"/>
        </w:rPr>
        <w:t xml:space="preserve"> </w:t>
      </w:r>
      <w:r>
        <w:t>2 H</w:t>
      </w:r>
      <w:r>
        <w:rPr>
          <w:spacing w:val="1"/>
        </w:rPr>
        <w:t>I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ll</w:t>
      </w:r>
      <w:r>
        <w:rPr>
          <w:spacing w:val="3"/>
        </w:rPr>
        <w:t>o</w:t>
      </w:r>
      <w:r>
        <w:rPr>
          <w:spacing w:val="-5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3"/>
        </w:rP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</w:t>
      </w:r>
      <w:r>
        <w:rPr>
          <w:spacing w:val="2"/>
        </w:rPr>
        <w:t>is</w:t>
      </w:r>
      <w:r>
        <w:t>m</w:t>
      </w:r>
      <w:r>
        <w:rPr>
          <w:spacing w:val="-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propo</w:t>
      </w:r>
      <w:r>
        <w:rPr>
          <w:spacing w:val="-1"/>
        </w:rPr>
        <w:t>s</w:t>
      </w:r>
      <w:r>
        <w:t>e</w:t>
      </w:r>
      <w:r>
        <w:rPr>
          <w:spacing w:val="1"/>
        </w:rPr>
        <w:t>d</w:t>
      </w:r>
      <w:r>
        <w:t>: Step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:</w:t>
      </w:r>
      <w:r>
        <w:rPr>
          <w:spacing w:val="48"/>
        </w:rPr>
        <w:t xml:space="preserve"> </w:t>
      </w:r>
      <w:r>
        <w:rPr>
          <w:spacing w:val="2"/>
        </w:rPr>
        <w:t>I</w:t>
      </w:r>
      <w:r>
        <w:rPr>
          <w:position w:val="-3"/>
          <w:sz w:val="13"/>
          <w:szCs w:val="13"/>
        </w:rPr>
        <w:t xml:space="preserve">2  </w:t>
      </w:r>
      <w:r>
        <w:rPr>
          <w:spacing w:val="2"/>
          <w:position w:val="-3"/>
          <w:sz w:val="13"/>
          <w:szCs w:val="13"/>
        </w:rPr>
        <w:t xml:space="preserve"> </w:t>
      </w:r>
      <w:r>
        <w:rPr>
          <w:rFonts w:ascii="Wingdings" w:eastAsia="Wingdings" w:hAnsi="Wingdings" w:cs="Wingdings"/>
          <w:spacing w:val="-1"/>
        </w:rPr>
        <w:t></w:t>
      </w:r>
      <w:r>
        <w:rPr>
          <w:rFonts w:ascii="Wingdings" w:eastAsia="Wingdings" w:hAnsi="Wingdings" w:cs="Wingdings"/>
        </w:rPr>
        <w:t></w:t>
      </w:r>
      <w:r>
        <w:rPr>
          <w:spacing w:val="46"/>
        </w:rPr>
        <w:t xml:space="preserve"> </w:t>
      </w:r>
      <w:r>
        <w:t xml:space="preserve">2 I                        </w:t>
      </w:r>
      <w:r>
        <w:rPr>
          <w:spacing w:val="28"/>
        </w:rPr>
        <w:t xml:space="preserve"> </w:t>
      </w:r>
      <w:r>
        <w:rPr>
          <w:spacing w:val="-2"/>
        </w:rPr>
        <w:t>f</w:t>
      </w:r>
      <w:r>
        <w:t>ast</w:t>
      </w:r>
    </w:p>
    <w:p w:rsidR="00523AA6" w:rsidRDefault="00504D51">
      <w:pPr>
        <w:spacing w:line="240" w:lineRule="exact"/>
        <w:ind w:left="784" w:right="5064"/>
        <w:jc w:val="center"/>
      </w:pPr>
      <w:r>
        <w:rPr>
          <w:position w:val="1"/>
        </w:rPr>
        <w:t>Step</w:t>
      </w:r>
      <w:r>
        <w:rPr>
          <w:spacing w:val="-3"/>
          <w:position w:val="1"/>
        </w:rPr>
        <w:t xml:space="preserve"> </w:t>
      </w:r>
      <w:r>
        <w:rPr>
          <w:spacing w:val="1"/>
          <w:position w:val="1"/>
        </w:rPr>
        <w:t>2</w:t>
      </w:r>
      <w:r>
        <w:rPr>
          <w:position w:val="1"/>
        </w:rPr>
        <w:t>:</w:t>
      </w:r>
      <w:r>
        <w:rPr>
          <w:spacing w:val="48"/>
          <w:position w:val="1"/>
        </w:rPr>
        <w:t xml:space="preserve"> </w:t>
      </w:r>
      <w:r>
        <w:rPr>
          <w:spacing w:val="1"/>
          <w:position w:val="1"/>
        </w:rPr>
        <w:t>H</w:t>
      </w:r>
      <w:r>
        <w:rPr>
          <w:position w:val="-2"/>
          <w:sz w:val="13"/>
          <w:szCs w:val="13"/>
        </w:rPr>
        <w:t xml:space="preserve">2  </w:t>
      </w:r>
      <w:r>
        <w:rPr>
          <w:spacing w:val="1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2"/>
          <w:position w:val="1"/>
        </w:rPr>
        <w:t xml:space="preserve"> </w:t>
      </w:r>
      <w:proofErr w:type="gramStart"/>
      <w:r>
        <w:rPr>
          <w:position w:val="1"/>
        </w:rPr>
        <w:t xml:space="preserve">I </w:t>
      </w:r>
      <w:r>
        <w:rPr>
          <w:spacing w:val="1"/>
          <w:position w:val="1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proofErr w:type="gramEnd"/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2 HI             </w:t>
      </w:r>
      <w:r>
        <w:rPr>
          <w:spacing w:val="20"/>
          <w:position w:val="1"/>
        </w:rPr>
        <w:t xml:space="preserve"> </w:t>
      </w:r>
      <w:r>
        <w:rPr>
          <w:spacing w:val="-1"/>
          <w:w w:val="99"/>
          <w:position w:val="1"/>
        </w:rPr>
        <w:t>s</w:t>
      </w:r>
      <w:r>
        <w:rPr>
          <w:w w:val="99"/>
          <w:position w:val="1"/>
        </w:rPr>
        <w:t>l</w:t>
      </w:r>
      <w:r>
        <w:rPr>
          <w:spacing w:val="3"/>
          <w:w w:val="99"/>
          <w:position w:val="1"/>
        </w:rPr>
        <w:t>o</w:t>
      </w:r>
      <w:r>
        <w:rPr>
          <w:w w:val="99"/>
          <w:position w:val="1"/>
        </w:rPr>
        <w:t>w</w:t>
      </w:r>
    </w:p>
    <w:p w:rsidR="00523AA6" w:rsidRDefault="00523AA6">
      <w:pPr>
        <w:spacing w:before="14" w:line="200" w:lineRule="exact"/>
      </w:pPr>
    </w:p>
    <w:p w:rsidR="00523AA6" w:rsidRDefault="00504D51">
      <w:pPr>
        <w:ind w:left="460"/>
      </w:pPr>
      <w:r>
        <w:t>a.</w:t>
      </w:r>
      <w:r>
        <w:rPr>
          <w:spacing w:val="50"/>
        </w:rPr>
        <w:t xml:space="preserve"> </w:t>
      </w:r>
      <w:r>
        <w:rPr>
          <w:spacing w:val="1"/>
        </w:rPr>
        <w:t>Wr</w:t>
      </w:r>
      <w:r>
        <w:t>ite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ate</w:t>
      </w:r>
      <w:r>
        <w:rPr>
          <w:spacing w:val="-2"/>
        </w:rPr>
        <w:t xml:space="preserve"> </w:t>
      </w:r>
      <w:r>
        <w:t>l</w:t>
      </w:r>
      <w:r>
        <w:rPr>
          <w:spacing w:val="2"/>
        </w:rPr>
        <w:t>a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ased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3"/>
        </w:rPr>
        <w:t>p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2"/>
        </w:rPr>
        <w:t>i</w:t>
      </w:r>
      <w:r>
        <w:t>s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o</w:t>
      </w:r>
      <w:r>
        <w:rPr>
          <w:spacing w:val="3"/>
        </w:rPr>
        <w:t>r</w:t>
      </w:r>
      <w:r>
        <w:rPr>
          <w:spacing w:val="-4"/>
        </w:rPr>
        <w:t>m</w:t>
      </w:r>
      <w:r>
        <w:t>a</w:t>
      </w:r>
      <w:r>
        <w:rPr>
          <w:spacing w:val="2"/>
        </w:rPr>
        <w:t>t</w:t>
      </w:r>
      <w: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523AA6" w:rsidRDefault="00504D51">
      <w:pPr>
        <w:ind w:left="460"/>
      </w:pPr>
      <w:r>
        <w:rPr>
          <w:spacing w:val="1"/>
        </w:rPr>
        <w:t>b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ich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t>e</w:t>
      </w:r>
      <w:r>
        <w:rPr>
          <w:spacing w:val="1"/>
        </w:rPr>
        <w:t>c</w:t>
      </w:r>
      <w:r>
        <w:t>ies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t>te</w:t>
      </w:r>
      <w:r>
        <w:rPr>
          <w:spacing w:val="3"/>
        </w:rPr>
        <w:t>r</w:t>
      </w:r>
      <w:r>
        <w:rPr>
          <w:spacing w:val="-1"/>
        </w:rPr>
        <w:t>m</w:t>
      </w:r>
      <w:r>
        <w:t>e</w:t>
      </w:r>
      <w:r>
        <w:rPr>
          <w:spacing w:val="1"/>
        </w:rPr>
        <w:t>d</w:t>
      </w:r>
      <w:r>
        <w:t>iate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bo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2"/>
        </w:rPr>
        <w:t>is</w:t>
      </w:r>
      <w:r>
        <w:rPr>
          <w:spacing w:val="-4"/>
        </w:rPr>
        <w:t>m</w:t>
      </w:r>
      <w:r>
        <w:t>?</w:t>
      </w: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CF3ED0" w:rsidRDefault="00CF3ED0">
      <w:pPr>
        <w:ind w:left="460"/>
      </w:pPr>
    </w:p>
    <w:p w:rsidR="00523AA6" w:rsidRDefault="00523AA6">
      <w:pPr>
        <w:spacing w:before="11" w:line="220" w:lineRule="exact"/>
        <w:rPr>
          <w:sz w:val="22"/>
          <w:szCs w:val="22"/>
        </w:rPr>
      </w:pPr>
    </w:p>
    <w:p w:rsidR="00523AA6" w:rsidRDefault="00504D51">
      <w:pPr>
        <w:ind w:left="100"/>
        <w:sectPr w:rsidR="00523AA6">
          <w:pgSz w:w="12240" w:h="15840"/>
          <w:pgMar w:top="1380" w:right="1720" w:bottom="280" w:left="1340" w:header="720" w:footer="720" w:gutter="0"/>
          <w:cols w:space="720"/>
        </w:sectPr>
      </w:pPr>
      <w:r>
        <w:rPr>
          <w:spacing w:val="1"/>
        </w:rPr>
        <w:t>5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y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’</w:t>
      </w:r>
      <w:r>
        <w:t>t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rPr>
          <w:spacing w:val="1"/>
        </w:rPr>
        <w:t>o</w:t>
      </w:r>
      <w:r>
        <w:t>u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e</w:t>
      </w:r>
      <w:r>
        <w:t>ll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</w:t>
      </w:r>
      <w:r>
        <w:rPr>
          <w:spacing w:val="3"/>
        </w:rPr>
        <w:t>a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ate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q</w:t>
      </w:r>
      <w:r>
        <w:rPr>
          <w:spacing w:val="-1"/>
        </w:rPr>
        <w:t>u</w:t>
      </w:r>
      <w:r>
        <w:t>ati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us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3"/>
        </w:rPr>
        <w:t>o</w:t>
      </w:r>
      <w:r>
        <w:t>m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oo</w:t>
      </w:r>
      <w:r>
        <w:rPr>
          <w:spacing w:val="-1"/>
        </w:rPr>
        <w:t>k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v</w:t>
      </w:r>
      <w:r>
        <w:t>e</w:t>
      </w:r>
      <w:r>
        <w:rPr>
          <w:spacing w:val="1"/>
        </w:rPr>
        <w:t>r</w:t>
      </w:r>
      <w:r>
        <w:t>all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?</w:t>
      </w:r>
    </w:p>
    <w:p w:rsidR="00523AA6" w:rsidRDefault="00504D51">
      <w:pPr>
        <w:spacing w:before="54"/>
        <w:ind w:left="220"/>
        <w:rPr>
          <w:sz w:val="24"/>
          <w:szCs w:val="40"/>
          <w:u w:val="single"/>
        </w:rPr>
      </w:pPr>
      <w:r w:rsidRPr="00CF3ED0">
        <w:rPr>
          <w:sz w:val="24"/>
          <w:szCs w:val="40"/>
          <w:u w:val="single"/>
        </w:rPr>
        <w:lastRenderedPageBreak/>
        <w:t>I</w:t>
      </w:r>
      <w:r w:rsidRPr="00CF3ED0">
        <w:rPr>
          <w:spacing w:val="2"/>
          <w:sz w:val="24"/>
          <w:szCs w:val="40"/>
          <w:u w:val="single"/>
        </w:rPr>
        <w:t>n</w:t>
      </w:r>
      <w:r w:rsidRPr="00CF3ED0">
        <w:rPr>
          <w:sz w:val="24"/>
          <w:szCs w:val="40"/>
          <w:u w:val="single"/>
        </w:rPr>
        <w:t>t</w:t>
      </w:r>
      <w:r w:rsidRPr="00CF3ED0">
        <w:rPr>
          <w:spacing w:val="-4"/>
          <w:sz w:val="24"/>
          <w:szCs w:val="40"/>
          <w:u w:val="single"/>
        </w:rPr>
        <w:t>e</w:t>
      </w:r>
      <w:r w:rsidRPr="00CF3ED0">
        <w:rPr>
          <w:sz w:val="24"/>
          <w:szCs w:val="40"/>
          <w:u w:val="single"/>
        </w:rPr>
        <w:t>g</w:t>
      </w:r>
      <w:r w:rsidRPr="00CF3ED0">
        <w:rPr>
          <w:spacing w:val="2"/>
          <w:sz w:val="24"/>
          <w:szCs w:val="40"/>
          <w:u w:val="single"/>
        </w:rPr>
        <w:t>r</w:t>
      </w:r>
      <w:r w:rsidRPr="00CF3ED0">
        <w:rPr>
          <w:sz w:val="24"/>
          <w:szCs w:val="40"/>
          <w:u w:val="single"/>
        </w:rPr>
        <w:t>a</w:t>
      </w:r>
      <w:r w:rsidRPr="00CF3ED0">
        <w:rPr>
          <w:spacing w:val="-1"/>
          <w:sz w:val="24"/>
          <w:szCs w:val="40"/>
          <w:u w:val="single"/>
        </w:rPr>
        <w:t>t</w:t>
      </w:r>
      <w:r w:rsidRPr="00CF3ED0">
        <w:rPr>
          <w:sz w:val="24"/>
          <w:szCs w:val="40"/>
          <w:u w:val="single"/>
        </w:rPr>
        <w:t>ed</w:t>
      </w:r>
      <w:r w:rsidRPr="00CF3ED0">
        <w:rPr>
          <w:spacing w:val="-1"/>
          <w:sz w:val="24"/>
          <w:szCs w:val="40"/>
          <w:u w:val="single"/>
        </w:rPr>
        <w:t xml:space="preserve"> </w:t>
      </w:r>
      <w:r w:rsidRPr="00CF3ED0">
        <w:rPr>
          <w:sz w:val="24"/>
          <w:szCs w:val="40"/>
          <w:u w:val="single"/>
        </w:rPr>
        <w:t>Ra</w:t>
      </w:r>
      <w:r w:rsidRPr="00CF3ED0">
        <w:rPr>
          <w:spacing w:val="-2"/>
          <w:sz w:val="24"/>
          <w:szCs w:val="40"/>
          <w:u w:val="single"/>
        </w:rPr>
        <w:t>t</w:t>
      </w:r>
      <w:r w:rsidRPr="00CF3ED0">
        <w:rPr>
          <w:sz w:val="24"/>
          <w:szCs w:val="40"/>
          <w:u w:val="single"/>
        </w:rPr>
        <w:t>e Equa</w:t>
      </w:r>
      <w:r w:rsidRPr="00CF3ED0">
        <w:rPr>
          <w:spacing w:val="-1"/>
          <w:sz w:val="24"/>
          <w:szCs w:val="40"/>
          <w:u w:val="single"/>
        </w:rPr>
        <w:t>t</w:t>
      </w:r>
      <w:r w:rsidRPr="00CF3ED0">
        <w:rPr>
          <w:sz w:val="24"/>
          <w:szCs w:val="40"/>
          <w:u w:val="single"/>
        </w:rPr>
        <w:t>i</w:t>
      </w:r>
      <w:r w:rsidRPr="00CF3ED0">
        <w:rPr>
          <w:spacing w:val="-2"/>
          <w:sz w:val="24"/>
          <w:szCs w:val="40"/>
          <w:u w:val="single"/>
        </w:rPr>
        <w:t>o</w:t>
      </w:r>
      <w:r w:rsidRPr="00CF3ED0">
        <w:rPr>
          <w:sz w:val="24"/>
          <w:szCs w:val="40"/>
          <w:u w:val="single"/>
        </w:rPr>
        <w:t>ns</w:t>
      </w:r>
    </w:p>
    <w:p w:rsidR="00CF3ED0" w:rsidRPr="00CF3ED0" w:rsidRDefault="00CF3ED0">
      <w:pPr>
        <w:spacing w:before="54"/>
        <w:ind w:left="220"/>
        <w:rPr>
          <w:sz w:val="24"/>
          <w:szCs w:val="40"/>
          <w:u w:val="single"/>
        </w:rPr>
      </w:pPr>
    </w:p>
    <w:p w:rsidR="00523AA6" w:rsidRDefault="00504D51">
      <w:pPr>
        <w:spacing w:line="220" w:lineRule="exact"/>
        <w:ind w:left="220"/>
      </w:pPr>
      <w:r>
        <w:rPr>
          <w:spacing w:val="1"/>
          <w:position w:val="-1"/>
        </w:rPr>
        <w:t>1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spacing w:val="3"/>
          <w:position w:val="-1"/>
        </w:rPr>
        <w:t>T</w:t>
      </w:r>
      <w:r>
        <w:rPr>
          <w:spacing w:val="-1"/>
          <w:position w:val="-1"/>
        </w:rPr>
        <w:t>h</w:t>
      </w:r>
      <w:r>
        <w:rPr>
          <w:position w:val="-1"/>
        </w:rPr>
        <w:t>e</w:t>
      </w:r>
      <w:r>
        <w:rPr>
          <w:spacing w:val="-2"/>
          <w:position w:val="-1"/>
        </w:rPr>
        <w:t xml:space="preserve"> f</w:t>
      </w:r>
      <w:r>
        <w:rPr>
          <w:spacing w:val="1"/>
          <w:position w:val="-1"/>
        </w:rPr>
        <w:t>o</w:t>
      </w:r>
      <w:r>
        <w:rPr>
          <w:position w:val="-1"/>
        </w:rPr>
        <w:t>ll</w:t>
      </w:r>
      <w:r>
        <w:rPr>
          <w:spacing w:val="3"/>
          <w:position w:val="-1"/>
        </w:rPr>
        <w:t>o</w:t>
      </w:r>
      <w:r>
        <w:rPr>
          <w:spacing w:val="-5"/>
          <w:position w:val="-1"/>
        </w:rPr>
        <w:t>w</w:t>
      </w:r>
      <w:r>
        <w:rPr>
          <w:spacing w:val="2"/>
          <w:position w:val="-1"/>
        </w:rPr>
        <w:t>i</w:t>
      </w:r>
      <w:r>
        <w:rPr>
          <w:spacing w:val="1"/>
          <w:position w:val="-1"/>
        </w:rPr>
        <w:t>n</w:t>
      </w:r>
      <w:r>
        <w:rPr>
          <w:position w:val="-1"/>
        </w:rPr>
        <w:t>g</w:t>
      </w:r>
      <w:r>
        <w:rPr>
          <w:spacing w:val="-9"/>
          <w:position w:val="-1"/>
        </w:rPr>
        <w:t xml:space="preserve"> </w:t>
      </w:r>
      <w:r>
        <w:rPr>
          <w:position w:val="-1"/>
        </w:rPr>
        <w:t>is</w:t>
      </w:r>
      <w:r>
        <w:rPr>
          <w:spacing w:val="-2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ata</w:t>
      </w:r>
      <w:r>
        <w:rPr>
          <w:spacing w:val="-2"/>
          <w:position w:val="-1"/>
        </w:rPr>
        <w:t xml:space="preserve"> f</w:t>
      </w:r>
      <w:r>
        <w:rPr>
          <w:spacing w:val="1"/>
          <w:position w:val="-1"/>
        </w:rPr>
        <w:t>o</w:t>
      </w:r>
      <w:r>
        <w:rPr>
          <w:position w:val="-1"/>
        </w:rPr>
        <w:t>r</w:t>
      </w:r>
      <w:r>
        <w:rPr>
          <w:spacing w:val="-1"/>
          <w:position w:val="-1"/>
        </w:rPr>
        <w:t xml:space="preserve"> </w:t>
      </w:r>
      <w:r>
        <w:rPr>
          <w:spacing w:val="5"/>
          <w:position w:val="-1"/>
        </w:rPr>
        <w:t>t</w:t>
      </w:r>
      <w:r>
        <w:rPr>
          <w:spacing w:val="1"/>
          <w:position w:val="-1"/>
        </w:rPr>
        <w:t>h</w:t>
      </w:r>
      <w:r>
        <w:rPr>
          <w:position w:val="-1"/>
        </w:rPr>
        <w:t>e</w:t>
      </w:r>
      <w:r>
        <w:rPr>
          <w:spacing w:val="-1"/>
          <w:position w:val="-1"/>
        </w:rPr>
        <w:t xml:space="preserve"> </w:t>
      </w:r>
      <w:r>
        <w:rPr>
          <w:spacing w:val="1"/>
          <w:position w:val="-1"/>
        </w:rPr>
        <w:t>r</w:t>
      </w:r>
      <w:r>
        <w:rPr>
          <w:position w:val="-1"/>
        </w:rPr>
        <w:t>e</w:t>
      </w:r>
      <w:r>
        <w:rPr>
          <w:spacing w:val="1"/>
          <w:position w:val="-1"/>
        </w:rPr>
        <w:t>a</w:t>
      </w:r>
      <w:r>
        <w:rPr>
          <w:position w:val="-1"/>
        </w:rPr>
        <w:t>cti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</w:t>
      </w:r>
      <w:r>
        <w:rPr>
          <w:position w:val="-1"/>
        </w:rPr>
        <w:t xml:space="preserve">:      </w:t>
      </w:r>
      <w:r>
        <w:rPr>
          <w:spacing w:val="12"/>
          <w:position w:val="-1"/>
        </w:rPr>
        <w:t xml:space="preserve"> </w:t>
      </w:r>
      <w:r>
        <w:rPr>
          <w:spacing w:val="-2"/>
          <w:position w:val="-1"/>
        </w:rPr>
        <w:t>A</w:t>
      </w:r>
      <w:r>
        <w:rPr>
          <w:position w:val="-1"/>
        </w:rPr>
        <w:t>B</w:t>
      </w:r>
      <w:r>
        <w:rPr>
          <w:spacing w:val="-1"/>
          <w:position w:val="-1"/>
        </w:rPr>
        <w:t xml:space="preserve"> </w:t>
      </w:r>
      <w:proofErr w:type="gramStart"/>
      <w:r>
        <w:rPr>
          <w:rFonts w:ascii="Wingdings" w:eastAsia="Wingdings" w:hAnsi="Wingdings" w:cs="Wingdings"/>
          <w:position w:val="-1"/>
        </w:rPr>
        <w:t></w:t>
      </w:r>
      <w:r>
        <w:rPr>
          <w:position w:val="-1"/>
        </w:rPr>
        <w:t xml:space="preserve"> </w:t>
      </w:r>
      <w:r>
        <w:rPr>
          <w:spacing w:val="1"/>
          <w:position w:val="-1"/>
        </w:rPr>
        <w:t xml:space="preserve"> </w:t>
      </w:r>
      <w:r>
        <w:rPr>
          <w:position w:val="-1"/>
        </w:rPr>
        <w:t>A</w:t>
      </w:r>
      <w:proofErr w:type="gramEnd"/>
      <w:r>
        <w:rPr>
          <w:spacing w:val="-3"/>
          <w:position w:val="-1"/>
        </w:rPr>
        <w:t xml:space="preserve"> </w:t>
      </w:r>
      <w:r>
        <w:rPr>
          <w:position w:val="-1"/>
        </w:rPr>
        <w:t>+ B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6"/>
        <w:gridCol w:w="1090"/>
      </w:tblGrid>
      <w:tr w:rsidR="00523AA6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50"/>
            </w:pPr>
            <w:r>
              <w:rPr>
                <w:spacing w:val="3"/>
              </w:rPr>
              <w:t>T</w:t>
            </w:r>
            <w:r>
              <w:t>i</w:t>
            </w:r>
            <w:r>
              <w:rPr>
                <w:spacing w:val="-4"/>
              </w:rPr>
              <w:t>m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1"/>
              </w:rPr>
              <w:t>c</w:t>
            </w:r>
            <w:r>
              <w:t>)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153"/>
            </w:pPr>
            <w:r>
              <w:rPr>
                <w:spacing w:val="1"/>
              </w:rPr>
              <w:t>[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B</w:t>
            </w:r>
            <w:r>
              <w:t>]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(</w:t>
            </w:r>
            <w:r>
              <w:t>M)</w:t>
            </w:r>
          </w:p>
        </w:tc>
      </w:tr>
      <w:tr w:rsidR="00523AA6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497" w:right="498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29" w:right="328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5</w:t>
            </w:r>
          </w:p>
        </w:tc>
      </w:tr>
      <w:tr w:rsidR="00523AA6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446" w:right="446"/>
              <w:jc w:val="center"/>
            </w:pPr>
            <w:r>
              <w:rPr>
                <w:spacing w:val="1"/>
                <w:w w:val="99"/>
              </w:rPr>
              <w:t>50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13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45</w:t>
            </w:r>
            <w:r>
              <w:t>9</w:t>
            </w:r>
          </w:p>
        </w:tc>
      </w:tr>
      <w:tr w:rsidR="00523AA6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100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13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30</w:t>
            </w:r>
            <w:r>
              <w:t>2</w:t>
            </w:r>
          </w:p>
        </w:tc>
      </w:tr>
      <w:tr w:rsidR="00523AA6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150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13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22</w:t>
            </w:r>
            <w:r>
              <w:t>5</w:t>
            </w:r>
          </w:p>
        </w:tc>
      </w:tr>
      <w:tr w:rsidR="00523AA6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200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13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18</w:t>
            </w:r>
            <w:r>
              <w:t>0</w:t>
            </w:r>
          </w:p>
        </w:tc>
      </w:tr>
      <w:tr w:rsidR="00523AA6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250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13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14</w:t>
            </w:r>
            <w:r>
              <w:t>9</w:t>
            </w:r>
          </w:p>
        </w:tc>
      </w:tr>
      <w:tr w:rsidR="00523AA6">
        <w:trPr>
          <w:trHeight w:hRule="exact" w:val="242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300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3AA6" w:rsidRDefault="00504D51">
            <w:pPr>
              <w:spacing w:line="220" w:lineRule="exact"/>
              <w:ind w:left="313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12</w:t>
            </w:r>
            <w:r>
              <w:t>8</w:t>
            </w:r>
          </w:p>
        </w:tc>
      </w:tr>
    </w:tbl>
    <w:p w:rsidR="00523AA6" w:rsidRDefault="00523AA6">
      <w:pPr>
        <w:spacing w:before="5" w:line="180" w:lineRule="exact"/>
        <w:rPr>
          <w:sz w:val="18"/>
          <w:szCs w:val="18"/>
        </w:rPr>
      </w:pPr>
    </w:p>
    <w:p w:rsidR="00523AA6" w:rsidRDefault="00504D51" w:rsidP="00CF3ED0">
      <w:pPr>
        <w:pStyle w:val="ListParagraph"/>
        <w:numPr>
          <w:ilvl w:val="0"/>
          <w:numId w:val="6"/>
        </w:numPr>
        <w:spacing w:before="33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ord</w:t>
      </w:r>
      <w:r>
        <w:t>er</w:t>
      </w:r>
      <w:r w:rsidRPr="00CF3ED0">
        <w:rPr>
          <w:spacing w:val="-3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>
        <w:t>cta</w:t>
      </w:r>
      <w:r w:rsidRPr="00CF3ED0">
        <w:rPr>
          <w:spacing w:val="-1"/>
        </w:rPr>
        <w:t>n</w:t>
      </w:r>
      <w:r>
        <w:t>t</w:t>
      </w:r>
      <w:r w:rsidRPr="00CF3ED0">
        <w:rPr>
          <w:spacing w:val="-4"/>
        </w:rPr>
        <w:t xml:space="preserve"> </w:t>
      </w:r>
      <w:r w:rsidRPr="00CF3ED0">
        <w:rPr>
          <w:spacing w:val="-2"/>
        </w:rPr>
        <w:t>A</w:t>
      </w:r>
      <w:r w:rsidRPr="00CF3ED0">
        <w:rPr>
          <w:spacing w:val="1"/>
        </w:rPr>
        <w:t>B</w:t>
      </w:r>
      <w:r>
        <w:t>?</w:t>
      </w:r>
    </w:p>
    <w:p w:rsidR="00CF3ED0" w:rsidRDefault="00CF3ED0" w:rsidP="00CF3ED0">
      <w:pPr>
        <w:spacing w:before="33"/>
      </w:pPr>
    </w:p>
    <w:p w:rsidR="00523AA6" w:rsidRDefault="00504D51" w:rsidP="00CF3ED0">
      <w:pPr>
        <w:pStyle w:val="ListParagraph"/>
        <w:numPr>
          <w:ilvl w:val="0"/>
          <w:numId w:val="6"/>
        </w:numPr>
      </w:pPr>
      <w:r w:rsidRPr="00CF3ED0">
        <w:rPr>
          <w:spacing w:val="1"/>
        </w:rPr>
        <w:t>Wr</w:t>
      </w:r>
      <w:r>
        <w:t>ite</w:t>
      </w:r>
      <w:r w:rsidRPr="00CF3ED0">
        <w:rPr>
          <w:spacing w:val="-5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>
        <w:t>la</w:t>
      </w:r>
      <w:r w:rsidRPr="00CF3ED0">
        <w:rPr>
          <w:spacing w:val="-4"/>
        </w:rPr>
        <w:t>w</w:t>
      </w:r>
      <w:r>
        <w:t>.</w:t>
      </w:r>
    </w:p>
    <w:p w:rsidR="00CF3ED0" w:rsidRDefault="00CF3ED0" w:rsidP="00CF3ED0">
      <w:pPr>
        <w:pStyle w:val="ListParagraph"/>
      </w:pPr>
    </w:p>
    <w:p w:rsidR="00CF3ED0" w:rsidRDefault="00CF3ED0" w:rsidP="00CF3ED0"/>
    <w:p w:rsidR="00523AA6" w:rsidRDefault="00504D51" w:rsidP="00CF3ED0">
      <w:pPr>
        <w:pStyle w:val="ListParagraph"/>
        <w:numPr>
          <w:ilvl w:val="0"/>
          <w:numId w:val="6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1"/>
        </w:rPr>
        <w:t xml:space="preserve"> </w:t>
      </w:r>
      <w:r w:rsidRPr="00CF3ED0">
        <w:rPr>
          <w:spacing w:val="-1"/>
        </w:rPr>
        <w:t>v</w:t>
      </w:r>
      <w:r>
        <w:t>al</w:t>
      </w:r>
      <w:r w:rsidRPr="00CF3ED0">
        <w:rPr>
          <w:spacing w:val="-1"/>
        </w:rPr>
        <w:t>u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-2"/>
        </w:rPr>
        <w:t>f</w:t>
      </w:r>
      <w:r w:rsidRPr="00CF3ED0">
        <w:rPr>
          <w:spacing w:val="1"/>
        </w:rPr>
        <w:t>o</w:t>
      </w:r>
      <w:r>
        <w:t>r</w:t>
      </w:r>
      <w:r w:rsidRPr="00CF3ED0">
        <w:rPr>
          <w:spacing w:val="-1"/>
        </w:rPr>
        <w:t xml:space="preserve"> k</w:t>
      </w:r>
      <w:r>
        <w:t>?</w:t>
      </w:r>
    </w:p>
    <w:p w:rsidR="00CF3ED0" w:rsidRDefault="00CF3ED0" w:rsidP="00CF3ED0">
      <w:pPr>
        <w:pStyle w:val="ListParagraph"/>
        <w:ind w:left="940"/>
      </w:pPr>
    </w:p>
    <w:p w:rsidR="00CF3ED0" w:rsidRDefault="00CF3ED0" w:rsidP="00CF3ED0"/>
    <w:p w:rsidR="00523AA6" w:rsidRDefault="00504D51" w:rsidP="00CF3ED0">
      <w:pPr>
        <w:pStyle w:val="ListParagraph"/>
        <w:numPr>
          <w:ilvl w:val="0"/>
          <w:numId w:val="6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 xml:space="preserve">at </w:t>
      </w:r>
      <w:r w:rsidRPr="00CF3ED0">
        <w:rPr>
          <w:spacing w:val="-5"/>
        </w:rPr>
        <w:t>w</w:t>
      </w:r>
      <w:r w:rsidRPr="00CF3ED0">
        <w:rPr>
          <w:spacing w:val="1"/>
        </w:rPr>
        <w:t>o</w:t>
      </w:r>
      <w:r w:rsidRPr="00CF3ED0">
        <w:rPr>
          <w:spacing w:val="-1"/>
        </w:rPr>
        <w:t>u</w:t>
      </w:r>
      <w:r>
        <w:t>ld</w:t>
      </w:r>
      <w:r w:rsidRPr="00CF3ED0">
        <w:rPr>
          <w:spacing w:val="-4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>
        <w:t>c</w:t>
      </w:r>
      <w:r w:rsidRPr="00CF3ED0">
        <w:rPr>
          <w:spacing w:val="4"/>
        </w:rPr>
        <w:t>o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e</w:t>
      </w:r>
      <w:r w:rsidRPr="00CF3ED0">
        <w:rPr>
          <w:spacing w:val="-1"/>
        </w:rPr>
        <w:t>n</w:t>
      </w:r>
      <w:r>
        <w:t>tra</w:t>
      </w:r>
      <w:r w:rsidRPr="00CF3ED0">
        <w:rPr>
          <w:spacing w:val="2"/>
        </w:rPr>
        <w:t>t</w:t>
      </w:r>
      <w:r>
        <w:t>i</w:t>
      </w:r>
      <w:r w:rsidRPr="00CF3ED0">
        <w:rPr>
          <w:spacing w:val="1"/>
        </w:rPr>
        <w:t>o</w:t>
      </w:r>
      <w:r>
        <w:t>n</w:t>
      </w:r>
      <w:r w:rsidRPr="00CF3ED0">
        <w:rPr>
          <w:spacing w:val="-12"/>
        </w:rPr>
        <w:t xml:space="preserve"> </w:t>
      </w:r>
      <w:r w:rsidRPr="00CF3ED0">
        <w:rPr>
          <w:spacing w:val="1"/>
        </w:rPr>
        <w:t>b</w:t>
      </w:r>
      <w:r>
        <w:t>e</w:t>
      </w:r>
      <w:r w:rsidRPr="00CF3ED0">
        <w:rPr>
          <w:spacing w:val="-1"/>
        </w:rPr>
        <w:t xml:space="preserve"> </w:t>
      </w:r>
      <w:r>
        <w:t>at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10</w:t>
      </w:r>
      <w:r w:rsidRPr="00CF3ED0">
        <w:rPr>
          <w:spacing w:val="-1"/>
        </w:rPr>
        <w:t>0</w:t>
      </w:r>
      <w:r>
        <w:t>0</w:t>
      </w:r>
      <w:r w:rsidRPr="00CF3ED0">
        <w:rPr>
          <w:spacing w:val="-3"/>
        </w:rPr>
        <w:t xml:space="preserve"> </w:t>
      </w:r>
      <w:r w:rsidRPr="00CF3ED0">
        <w:rPr>
          <w:spacing w:val="-1"/>
        </w:rPr>
        <w:t>s</w:t>
      </w:r>
      <w:r>
        <w:t>e</w:t>
      </w:r>
      <w:r w:rsidRPr="00CF3ED0">
        <w:rPr>
          <w:spacing w:val="1"/>
        </w:rPr>
        <w:t>co</w:t>
      </w:r>
      <w:r w:rsidRPr="00CF3ED0">
        <w:rPr>
          <w:spacing w:val="-1"/>
        </w:rPr>
        <w:t>n</w:t>
      </w:r>
      <w:r w:rsidRPr="00CF3ED0">
        <w:rPr>
          <w:spacing w:val="1"/>
        </w:rPr>
        <w:t>d</w:t>
      </w:r>
      <w:r w:rsidRPr="00CF3ED0">
        <w:rPr>
          <w:spacing w:val="-1"/>
        </w:rPr>
        <w:t>s</w:t>
      </w:r>
      <w:r>
        <w:t>?</w:t>
      </w:r>
    </w:p>
    <w:p w:rsidR="00CF3ED0" w:rsidRDefault="00CF3ED0" w:rsidP="00CF3ED0">
      <w:pPr>
        <w:pStyle w:val="ListParagraph"/>
      </w:pPr>
    </w:p>
    <w:p w:rsidR="00CF3ED0" w:rsidRDefault="00CF3ED0" w:rsidP="00CF3ED0"/>
    <w:p w:rsidR="00523AA6" w:rsidRDefault="00504D51">
      <w:pPr>
        <w:spacing w:before="1"/>
        <w:ind w:left="580"/>
      </w:pPr>
      <w:r>
        <w:t>e.</w:t>
      </w:r>
      <w:r>
        <w:rPr>
          <w:spacing w:val="5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al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2"/>
        </w:rPr>
        <w:t>l</w:t>
      </w:r>
      <w:r>
        <w:t>i</w:t>
      </w:r>
      <w:r>
        <w:rPr>
          <w:spacing w:val="-2"/>
        </w:rPr>
        <w:t>f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?</w:t>
      </w:r>
    </w:p>
    <w:p w:rsidR="00CF3ED0" w:rsidRDefault="00CF3ED0">
      <w:pPr>
        <w:spacing w:before="1"/>
        <w:ind w:left="580"/>
      </w:pPr>
    </w:p>
    <w:p w:rsidR="00CF3ED0" w:rsidRDefault="00CF3ED0">
      <w:pPr>
        <w:spacing w:before="1"/>
        <w:ind w:left="580"/>
      </w:pPr>
    </w:p>
    <w:p w:rsidR="00CF3ED0" w:rsidRDefault="00CF3ED0">
      <w:pPr>
        <w:spacing w:before="1"/>
        <w:ind w:left="580"/>
      </w:pPr>
    </w:p>
    <w:p w:rsidR="00523AA6" w:rsidRDefault="00523AA6">
      <w:pPr>
        <w:spacing w:before="8" w:line="220" w:lineRule="exact"/>
        <w:rPr>
          <w:sz w:val="22"/>
          <w:szCs w:val="22"/>
        </w:rPr>
      </w:pPr>
    </w:p>
    <w:p w:rsidR="00523AA6" w:rsidRDefault="00504D51">
      <w:pPr>
        <w:spacing w:line="240" w:lineRule="exact"/>
        <w:ind w:left="220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146685</wp:posOffset>
                </wp:positionV>
                <wp:extent cx="1539875" cy="1232535"/>
                <wp:effectExtent l="4445" t="3810" r="0" b="190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231"/>
                            </w:tblGrid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50"/>
                                  </w:pPr>
                                  <w:r>
                                    <w:rPr>
                                      <w:spacing w:val="3"/>
                                    </w:rPr>
                                    <w:t>T</w:t>
                                  </w:r>
                                  <w:r>
                                    <w:t>i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</w:t>
                                  </w:r>
                                  <w:r>
                                    <w:t>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</w:t>
                                  </w:r>
                                  <w:r>
                                    <w:t>e</w:t>
                                  </w:r>
                                  <w:r>
                                    <w:rPr>
                                      <w:spacing w:val="1"/>
                                    </w:rPr>
                                    <w:t>c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53"/>
                                  </w:pPr>
                                  <w:r>
                                    <w:rPr>
                                      <w:spacing w:val="1"/>
                                    </w:rPr>
                                    <w:t>[</w:t>
                                  </w:r>
                                  <w:r>
                                    <w:t>N</w:t>
                                  </w:r>
                                  <w:r>
                                    <w:rPr>
                                      <w:position w:val="-3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position w:val="-3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t>]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(</w:t>
                                  </w:r>
                                  <w:r>
                                    <w:t>M)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97" w:right="498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8" w:right="400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1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46" w:right="44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83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82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46" w:right="44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83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67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46" w:right="44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83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55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6" w:right="39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83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45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6" w:right="39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83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37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6" w:right="39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83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31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CF3ED0" w:rsidRDefault="00CF3ED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66.35pt;margin-top:11.55pt;width:121.25pt;height:97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hXsQ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231"/>
                      </w:tblGrid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50"/>
                            </w:pPr>
                            <w:r>
                              <w:rPr>
                                <w:spacing w:val="3"/>
                              </w:rPr>
                              <w:t>T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>m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spacing w:val="-1"/>
                              </w:rPr>
                              <w:t>s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53"/>
                            </w:pPr>
                            <w:r>
                              <w:rPr>
                                <w:spacing w:val="1"/>
                              </w:rPr>
                              <w:t>[</w:t>
                            </w:r>
                            <w:r>
                              <w:t>N</w:t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t>O</w:t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t>]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(</w:t>
                            </w:r>
                            <w:r>
                              <w:t>M)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97" w:right="498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8" w:right="400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1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0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46" w:right="44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83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82</w:t>
                            </w:r>
                            <w:r>
                              <w:t>2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46" w:right="44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83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67</w:t>
                            </w:r>
                            <w:r>
                              <w:t>7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46" w:right="44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83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55</w:t>
                            </w:r>
                            <w:r>
                              <w:t>7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6" w:right="39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83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45</w:t>
                            </w:r>
                            <w:r>
                              <w:t>8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6" w:right="39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83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37</w:t>
                            </w:r>
                            <w:r>
                              <w:t>7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6" w:right="39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83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31</w:t>
                            </w:r>
                            <w:r>
                              <w:t>0</w:t>
                            </w:r>
                          </w:p>
                        </w:tc>
                      </w:tr>
                    </w:tbl>
                    <w:p w:rsidR="00CF3ED0" w:rsidRDefault="00CF3ED0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position w:val="1"/>
        </w:rPr>
        <w:t>2</w:t>
      </w:r>
      <w:r>
        <w:rPr>
          <w:position w:val="1"/>
        </w:rPr>
        <w:t>.</w:t>
      </w:r>
      <w:r>
        <w:rPr>
          <w:spacing w:val="-2"/>
          <w:position w:val="1"/>
        </w:rPr>
        <w:t xml:space="preserve"> </w:t>
      </w:r>
      <w:r>
        <w:rPr>
          <w:spacing w:val="3"/>
          <w:position w:val="1"/>
        </w:rPr>
        <w:t>T</w:t>
      </w:r>
      <w:r>
        <w:rPr>
          <w:spacing w:val="-1"/>
          <w:position w:val="1"/>
        </w:rPr>
        <w:t>h</w:t>
      </w:r>
      <w:r>
        <w:rPr>
          <w:position w:val="1"/>
        </w:rPr>
        <w:t>e</w:t>
      </w:r>
      <w:r>
        <w:rPr>
          <w:spacing w:val="-2"/>
          <w:position w:val="1"/>
        </w:rPr>
        <w:t xml:space="preserve"> f</w:t>
      </w:r>
      <w:r>
        <w:rPr>
          <w:spacing w:val="1"/>
          <w:position w:val="1"/>
        </w:rPr>
        <w:t>o</w:t>
      </w:r>
      <w:r>
        <w:rPr>
          <w:position w:val="1"/>
        </w:rPr>
        <w:t>ll</w:t>
      </w:r>
      <w:r>
        <w:rPr>
          <w:spacing w:val="3"/>
          <w:position w:val="1"/>
        </w:rPr>
        <w:t>o</w:t>
      </w:r>
      <w:r>
        <w:rPr>
          <w:spacing w:val="-5"/>
          <w:position w:val="1"/>
        </w:rPr>
        <w:t>w</w:t>
      </w:r>
      <w:r>
        <w:rPr>
          <w:spacing w:val="2"/>
          <w:position w:val="1"/>
        </w:rPr>
        <w:t>i</w:t>
      </w:r>
      <w:r>
        <w:rPr>
          <w:spacing w:val="1"/>
          <w:position w:val="1"/>
        </w:rPr>
        <w:t>n</w:t>
      </w:r>
      <w:r>
        <w:rPr>
          <w:position w:val="1"/>
        </w:rPr>
        <w:t>g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2"/>
          <w:position w:val="1"/>
        </w:rPr>
        <w:t xml:space="preserve"> </w:t>
      </w:r>
      <w:r>
        <w:rPr>
          <w:spacing w:val="1"/>
          <w:position w:val="1"/>
        </w:rPr>
        <w:t>d</w:t>
      </w:r>
      <w:r>
        <w:rPr>
          <w:position w:val="1"/>
        </w:rPr>
        <w:t>ata</w:t>
      </w:r>
      <w:r>
        <w:rPr>
          <w:spacing w:val="-2"/>
          <w:position w:val="1"/>
        </w:rPr>
        <w:t xml:space="preserve"> f</w:t>
      </w:r>
      <w:r>
        <w:rPr>
          <w:spacing w:val="1"/>
          <w:position w:val="1"/>
        </w:rPr>
        <w:t>o</w:t>
      </w:r>
      <w:r>
        <w:rPr>
          <w:position w:val="1"/>
        </w:rPr>
        <w:t>r</w:t>
      </w:r>
      <w:r>
        <w:rPr>
          <w:spacing w:val="-1"/>
          <w:position w:val="1"/>
        </w:rPr>
        <w:t xml:space="preserve"> </w:t>
      </w:r>
      <w:r>
        <w:rPr>
          <w:spacing w:val="2"/>
          <w:position w:val="1"/>
        </w:rPr>
        <w:t>t</w:t>
      </w:r>
      <w:r>
        <w:rPr>
          <w:spacing w:val="1"/>
          <w:position w:val="1"/>
        </w:rPr>
        <w:t>h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spacing w:val="1"/>
          <w:position w:val="1"/>
        </w:rPr>
        <w:t>r</w:t>
      </w:r>
      <w:r>
        <w:rPr>
          <w:position w:val="1"/>
        </w:rPr>
        <w:t>e</w:t>
      </w:r>
      <w:r>
        <w:rPr>
          <w:spacing w:val="1"/>
          <w:position w:val="1"/>
        </w:rPr>
        <w:t>a</w:t>
      </w:r>
      <w:r>
        <w:rPr>
          <w:position w:val="1"/>
        </w:rPr>
        <w:t>cti</w:t>
      </w:r>
      <w:r>
        <w:rPr>
          <w:spacing w:val="1"/>
          <w:position w:val="1"/>
        </w:rPr>
        <w:t>o</w:t>
      </w:r>
      <w:r>
        <w:rPr>
          <w:spacing w:val="-1"/>
          <w:position w:val="1"/>
        </w:rPr>
        <w:t>n</w:t>
      </w:r>
      <w:r>
        <w:rPr>
          <w:position w:val="1"/>
        </w:rPr>
        <w:t xml:space="preserve">:      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N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O</w:t>
      </w:r>
      <w:r>
        <w:rPr>
          <w:position w:val="-2"/>
          <w:sz w:val="13"/>
          <w:szCs w:val="13"/>
        </w:rPr>
        <w:t>5</w:t>
      </w:r>
      <w:r>
        <w:rPr>
          <w:spacing w:val="13"/>
          <w:position w:val="-2"/>
          <w:sz w:val="13"/>
          <w:szCs w:val="13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r>
        <w:rPr>
          <w:spacing w:val="48"/>
          <w:position w:val="1"/>
        </w:rPr>
        <w:t xml:space="preserve"> </w:t>
      </w:r>
      <w:proofErr w:type="gramStart"/>
      <w:r>
        <w:rPr>
          <w:position w:val="1"/>
        </w:rPr>
        <w:t>NO</w:t>
      </w:r>
      <w:r>
        <w:rPr>
          <w:position w:val="-2"/>
          <w:sz w:val="13"/>
          <w:szCs w:val="13"/>
        </w:rPr>
        <w:t xml:space="preserve">3 </w:t>
      </w:r>
      <w:r>
        <w:rPr>
          <w:spacing w:val="32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proofErr w:type="gramEnd"/>
      <w:r>
        <w:rPr>
          <w:position w:val="1"/>
        </w:rPr>
        <w:t xml:space="preserve"> N</w:t>
      </w:r>
      <w:r>
        <w:rPr>
          <w:spacing w:val="1"/>
          <w:position w:val="1"/>
        </w:rPr>
        <w:t>O</w:t>
      </w:r>
      <w:r>
        <w:rPr>
          <w:position w:val="-2"/>
          <w:sz w:val="13"/>
          <w:szCs w:val="13"/>
        </w:rPr>
        <w:t>2</w:t>
      </w:r>
    </w:p>
    <w:p w:rsidR="00523AA6" w:rsidRDefault="00523AA6">
      <w:pPr>
        <w:spacing w:before="4" w:line="100" w:lineRule="exact"/>
        <w:rPr>
          <w:sz w:val="11"/>
          <w:szCs w:val="11"/>
        </w:rPr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04D51" w:rsidP="00CF3ED0">
      <w:pPr>
        <w:pStyle w:val="ListParagraph"/>
        <w:numPr>
          <w:ilvl w:val="0"/>
          <w:numId w:val="7"/>
        </w:numPr>
        <w:spacing w:before="33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3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ord</w:t>
      </w:r>
      <w:r>
        <w:t>er</w:t>
      </w:r>
      <w:r w:rsidRPr="00CF3ED0">
        <w:rPr>
          <w:spacing w:val="-3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>
        <w:t>cta</w:t>
      </w:r>
      <w:r w:rsidRPr="00CF3ED0">
        <w:rPr>
          <w:spacing w:val="-1"/>
        </w:rPr>
        <w:t>n</w:t>
      </w:r>
      <w:r>
        <w:t>t</w:t>
      </w:r>
      <w:r w:rsidRPr="00CF3ED0">
        <w:rPr>
          <w:spacing w:val="-6"/>
        </w:rPr>
        <w:t xml:space="preserve"> </w:t>
      </w:r>
      <w:r w:rsidRPr="00CF3ED0">
        <w:rPr>
          <w:spacing w:val="4"/>
        </w:rPr>
        <w:t>N</w:t>
      </w:r>
      <w:r w:rsidRPr="00CF3ED0">
        <w:rPr>
          <w:position w:val="-3"/>
          <w:sz w:val="13"/>
          <w:szCs w:val="13"/>
        </w:rPr>
        <w:t>2</w:t>
      </w:r>
      <w:r>
        <w:t>O</w:t>
      </w:r>
      <w:r w:rsidRPr="00CF3ED0">
        <w:rPr>
          <w:position w:val="-3"/>
          <w:sz w:val="13"/>
          <w:szCs w:val="13"/>
        </w:rPr>
        <w:t>5</w:t>
      </w:r>
      <w:r>
        <w:t>?</w:t>
      </w:r>
    </w:p>
    <w:p w:rsidR="00CF3ED0" w:rsidRDefault="00CF3ED0" w:rsidP="00CF3ED0">
      <w:pPr>
        <w:spacing w:before="33"/>
      </w:pPr>
    </w:p>
    <w:p w:rsidR="00CF3ED0" w:rsidRDefault="00CF3ED0" w:rsidP="00CF3ED0">
      <w:pPr>
        <w:spacing w:before="33"/>
      </w:pPr>
    </w:p>
    <w:p w:rsidR="00523AA6" w:rsidRDefault="00504D51" w:rsidP="00CF3ED0">
      <w:pPr>
        <w:pStyle w:val="ListParagraph"/>
        <w:numPr>
          <w:ilvl w:val="0"/>
          <w:numId w:val="7"/>
        </w:numPr>
        <w:spacing w:line="200" w:lineRule="exact"/>
      </w:pPr>
      <w:r w:rsidRPr="00CF3ED0">
        <w:rPr>
          <w:spacing w:val="1"/>
        </w:rPr>
        <w:t>Wr</w:t>
      </w:r>
      <w:r>
        <w:t>ite</w:t>
      </w:r>
      <w:r w:rsidRPr="00CF3ED0">
        <w:rPr>
          <w:spacing w:val="-5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>
        <w:t>la</w:t>
      </w:r>
      <w:r w:rsidRPr="00CF3ED0">
        <w:rPr>
          <w:spacing w:val="-4"/>
        </w:rPr>
        <w:t>w</w:t>
      </w:r>
      <w:r>
        <w:t>.</w:t>
      </w: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line="200" w:lineRule="exact"/>
      </w:pPr>
    </w:p>
    <w:p w:rsidR="00523AA6" w:rsidRDefault="00504D51" w:rsidP="00CF3ED0">
      <w:pPr>
        <w:pStyle w:val="ListParagraph"/>
        <w:numPr>
          <w:ilvl w:val="0"/>
          <w:numId w:val="7"/>
        </w:numPr>
        <w:spacing w:before="1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1"/>
        </w:rPr>
        <w:t xml:space="preserve"> </w:t>
      </w:r>
      <w:r w:rsidRPr="00CF3ED0">
        <w:rPr>
          <w:spacing w:val="-1"/>
        </w:rPr>
        <w:t>v</w:t>
      </w:r>
      <w:r>
        <w:t>al</w:t>
      </w:r>
      <w:r w:rsidRPr="00CF3ED0">
        <w:rPr>
          <w:spacing w:val="-1"/>
        </w:rPr>
        <w:t>u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-2"/>
        </w:rPr>
        <w:t>f</w:t>
      </w:r>
      <w:r w:rsidRPr="00CF3ED0">
        <w:rPr>
          <w:spacing w:val="1"/>
        </w:rPr>
        <w:t>o</w:t>
      </w:r>
      <w:r>
        <w:t>r</w:t>
      </w:r>
      <w:r w:rsidRPr="00CF3ED0">
        <w:rPr>
          <w:spacing w:val="-1"/>
        </w:rPr>
        <w:t xml:space="preserve"> k</w:t>
      </w:r>
      <w:r>
        <w:t>?</w:t>
      </w:r>
    </w:p>
    <w:p w:rsidR="00CF3ED0" w:rsidRDefault="00CF3ED0" w:rsidP="00CF3ED0">
      <w:pPr>
        <w:spacing w:before="1"/>
      </w:pPr>
    </w:p>
    <w:p w:rsidR="00CF3ED0" w:rsidRDefault="00CF3ED0" w:rsidP="00CF3ED0">
      <w:pPr>
        <w:spacing w:before="1"/>
      </w:pPr>
    </w:p>
    <w:p w:rsidR="00523AA6" w:rsidRDefault="00504D51" w:rsidP="00CF3ED0">
      <w:pPr>
        <w:pStyle w:val="ListParagraph"/>
        <w:numPr>
          <w:ilvl w:val="0"/>
          <w:numId w:val="7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1"/>
        </w:rPr>
        <w:t xml:space="preserve"> </w:t>
      </w:r>
      <w:r w:rsidRPr="00CF3ED0">
        <w:rPr>
          <w:spacing w:val="-5"/>
        </w:rPr>
        <w:t>w</w:t>
      </w:r>
      <w:r w:rsidRPr="00CF3ED0">
        <w:rPr>
          <w:spacing w:val="1"/>
        </w:rPr>
        <w:t>o</w:t>
      </w:r>
      <w:r w:rsidRPr="00CF3ED0">
        <w:rPr>
          <w:spacing w:val="-1"/>
        </w:rPr>
        <w:t>u</w:t>
      </w:r>
      <w:r>
        <w:t>ld</w:t>
      </w:r>
      <w:r w:rsidRPr="00CF3ED0">
        <w:rPr>
          <w:spacing w:val="-4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>
        <w:t>c</w:t>
      </w:r>
      <w:r w:rsidRPr="00CF3ED0">
        <w:rPr>
          <w:spacing w:val="4"/>
        </w:rPr>
        <w:t>o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e</w:t>
      </w:r>
      <w:r w:rsidRPr="00CF3ED0">
        <w:rPr>
          <w:spacing w:val="-1"/>
        </w:rPr>
        <w:t>n</w:t>
      </w:r>
      <w:r>
        <w:t>tra</w:t>
      </w:r>
      <w:r w:rsidRPr="00CF3ED0">
        <w:rPr>
          <w:spacing w:val="2"/>
        </w:rPr>
        <w:t>t</w:t>
      </w:r>
      <w:r>
        <w:t>i</w:t>
      </w:r>
      <w:r w:rsidRPr="00CF3ED0">
        <w:rPr>
          <w:spacing w:val="1"/>
        </w:rPr>
        <w:t>o</w:t>
      </w:r>
      <w:r>
        <w:t>n</w:t>
      </w:r>
      <w:r w:rsidRPr="00CF3ED0">
        <w:rPr>
          <w:spacing w:val="-12"/>
        </w:rPr>
        <w:t xml:space="preserve"> </w:t>
      </w:r>
      <w:r w:rsidRPr="00CF3ED0">
        <w:rPr>
          <w:spacing w:val="1"/>
        </w:rPr>
        <w:t>b</w:t>
      </w:r>
      <w:r>
        <w:t>e</w:t>
      </w:r>
      <w:r w:rsidRPr="00CF3ED0">
        <w:rPr>
          <w:spacing w:val="-1"/>
        </w:rPr>
        <w:t xml:space="preserve"> </w:t>
      </w:r>
      <w:r>
        <w:t>at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50</w:t>
      </w:r>
      <w:r>
        <w:t>0</w:t>
      </w:r>
      <w:r w:rsidRPr="00CF3ED0">
        <w:rPr>
          <w:spacing w:val="-2"/>
        </w:rPr>
        <w:t xml:space="preserve"> </w:t>
      </w:r>
      <w:r w:rsidRPr="00CF3ED0">
        <w:rPr>
          <w:spacing w:val="-1"/>
        </w:rPr>
        <w:t>s</w:t>
      </w:r>
      <w:r>
        <w:t>e</w:t>
      </w:r>
      <w:r w:rsidRPr="00CF3ED0">
        <w:rPr>
          <w:spacing w:val="1"/>
        </w:rPr>
        <w:t>co</w:t>
      </w:r>
      <w:r w:rsidRPr="00CF3ED0">
        <w:rPr>
          <w:spacing w:val="-1"/>
        </w:rPr>
        <w:t>n</w:t>
      </w:r>
      <w:r w:rsidRPr="00CF3ED0">
        <w:rPr>
          <w:spacing w:val="1"/>
        </w:rPr>
        <w:t>d</w:t>
      </w:r>
      <w:r w:rsidRPr="00CF3ED0">
        <w:rPr>
          <w:spacing w:val="-3"/>
        </w:rPr>
        <w:t>s</w:t>
      </w:r>
      <w:r>
        <w:t>?</w:t>
      </w:r>
    </w:p>
    <w:p w:rsidR="00CF3ED0" w:rsidRDefault="00CF3ED0" w:rsidP="00CF3ED0"/>
    <w:p w:rsidR="00CF3ED0" w:rsidRDefault="00CF3ED0" w:rsidP="00CF3ED0"/>
    <w:p w:rsidR="00523AA6" w:rsidRDefault="00504D51">
      <w:pPr>
        <w:spacing w:line="220" w:lineRule="exact"/>
        <w:ind w:left="580"/>
      </w:pPr>
      <w:r>
        <w:t>e.</w:t>
      </w:r>
      <w:r>
        <w:rPr>
          <w:spacing w:val="5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al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2"/>
        </w:rPr>
        <w:t>l</w:t>
      </w:r>
      <w:r>
        <w:t>i</w:t>
      </w:r>
      <w:r>
        <w:rPr>
          <w:spacing w:val="-2"/>
        </w:rPr>
        <w:t>f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?</w:t>
      </w:r>
    </w:p>
    <w:p w:rsidR="00523AA6" w:rsidRDefault="00523AA6">
      <w:pPr>
        <w:spacing w:line="200" w:lineRule="exact"/>
      </w:pPr>
    </w:p>
    <w:p w:rsidR="00523AA6" w:rsidRDefault="00523AA6">
      <w:pPr>
        <w:spacing w:before="1" w:line="260" w:lineRule="exact"/>
        <w:rPr>
          <w:sz w:val="26"/>
          <w:szCs w:val="26"/>
        </w:rPr>
      </w:pPr>
    </w:p>
    <w:p w:rsidR="00CF3ED0" w:rsidRDefault="00CF3ED0">
      <w:pPr>
        <w:spacing w:before="1" w:line="260" w:lineRule="exact"/>
        <w:rPr>
          <w:sz w:val="26"/>
          <w:szCs w:val="26"/>
        </w:rPr>
      </w:pPr>
    </w:p>
    <w:p w:rsidR="00CF3ED0" w:rsidRDefault="00CF3ED0">
      <w:pPr>
        <w:spacing w:before="1" w:line="260" w:lineRule="exact"/>
        <w:rPr>
          <w:sz w:val="26"/>
          <w:szCs w:val="26"/>
        </w:rPr>
      </w:pPr>
    </w:p>
    <w:p w:rsidR="00CF3ED0" w:rsidRDefault="00CF3ED0">
      <w:pPr>
        <w:spacing w:before="1" w:line="260" w:lineRule="exact"/>
        <w:rPr>
          <w:sz w:val="26"/>
          <w:szCs w:val="26"/>
        </w:rPr>
      </w:pPr>
    </w:p>
    <w:p w:rsidR="00CF3ED0" w:rsidRDefault="00CF3ED0">
      <w:pPr>
        <w:spacing w:before="1" w:line="260" w:lineRule="exact"/>
        <w:rPr>
          <w:sz w:val="26"/>
          <w:szCs w:val="26"/>
        </w:rPr>
      </w:pPr>
    </w:p>
    <w:p w:rsidR="00CF3ED0" w:rsidRDefault="00CF3ED0">
      <w:pPr>
        <w:spacing w:before="1" w:line="260" w:lineRule="exact"/>
        <w:rPr>
          <w:sz w:val="26"/>
          <w:szCs w:val="26"/>
        </w:rPr>
      </w:pPr>
    </w:p>
    <w:p w:rsidR="00CF3ED0" w:rsidRDefault="00CF3ED0">
      <w:pPr>
        <w:spacing w:before="1" w:line="260" w:lineRule="exact"/>
        <w:rPr>
          <w:sz w:val="26"/>
          <w:szCs w:val="26"/>
        </w:rPr>
      </w:pPr>
    </w:p>
    <w:p w:rsidR="00523AA6" w:rsidRDefault="00504D51">
      <w:pPr>
        <w:spacing w:line="240" w:lineRule="exact"/>
        <w:ind w:left="184" w:right="4132"/>
        <w:jc w:val="center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146685</wp:posOffset>
                </wp:positionV>
                <wp:extent cx="1532255" cy="1232535"/>
                <wp:effectExtent l="4445" t="3810" r="0" b="190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219"/>
                            </w:tblGrid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50"/>
                                  </w:pPr>
                                  <w:r>
                                    <w:rPr>
                                      <w:spacing w:val="3"/>
                                    </w:rPr>
                                    <w:t>T</w:t>
                                  </w:r>
                                  <w:r>
                                    <w:t>i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</w:t>
                                  </w:r>
                                  <w:r>
                                    <w:t>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</w:t>
                                  </w:r>
                                  <w:r>
                                    <w:t>e</w:t>
                                  </w:r>
                                  <w:r>
                                    <w:rPr>
                                      <w:spacing w:val="1"/>
                                    </w:rPr>
                                    <w:t>c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53"/>
                                  </w:pPr>
                                  <w:r>
                                    <w:rPr>
                                      <w:spacing w:val="1"/>
                                    </w:rPr>
                                    <w:t>[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position w:val="-3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>
                                    <w:t>H</w:t>
                                  </w:r>
                                  <w:r>
                                    <w:rPr>
                                      <w:position w:val="-3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  <w:r>
                                    <w:t>]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(</w:t>
                                  </w:r>
                                  <w:r>
                                    <w:t>M)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97" w:right="498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4" w:right="393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1</w:t>
                                  </w:r>
                                  <w:r>
                                    <w:rPr>
                                      <w:w w:val="9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46" w:right="44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78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89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46" w:right="44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78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79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46" w:right="44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78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71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46" w:right="44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78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63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46" w:right="44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78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57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46" w:right="44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78"/>
                                  </w:pPr>
                                  <w:r>
                                    <w:rPr>
                                      <w:spacing w:val="1"/>
                                    </w:rPr>
                                    <w:t>0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51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CF3ED0" w:rsidRDefault="00CF3ED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66.35pt;margin-top:11.55pt;width:120.65pt;height:97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YYPsgIAALM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219"/>
                      </w:tblGrid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50"/>
                            </w:pPr>
                            <w:r>
                              <w:rPr>
                                <w:spacing w:val="3"/>
                              </w:rPr>
                              <w:t>T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>m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spacing w:val="-1"/>
                              </w:rPr>
                              <w:t>s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53"/>
                            </w:pPr>
                            <w:r>
                              <w:rPr>
                                <w:spacing w:val="1"/>
                              </w:rPr>
                              <w:t>[</w:t>
                            </w: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t>H</w:t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t>]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(</w:t>
                            </w:r>
                            <w:r>
                              <w:t>M)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97" w:right="498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4" w:right="393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1</w:t>
                            </w:r>
                            <w:r>
                              <w:rPr>
                                <w:w w:val="99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0</w:t>
                            </w:r>
                            <w:r>
                              <w:rPr>
                                <w:w w:val="99"/>
                              </w:rPr>
                              <w:t>0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46" w:right="44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78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89</w:t>
                            </w:r>
                            <w:r>
                              <w:t>4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46" w:right="44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78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79</w:t>
                            </w:r>
                            <w:r>
                              <w:t>9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46" w:right="44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78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71</w:t>
                            </w:r>
                            <w:r>
                              <w:t>4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46" w:right="44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78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63</w:t>
                            </w:r>
                            <w:r>
                              <w:t>8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46" w:right="44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78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57</w:t>
                            </w:r>
                            <w:r>
                              <w:t>1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46" w:right="44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78"/>
                            </w:pPr>
                            <w:r>
                              <w:rPr>
                                <w:spacing w:val="1"/>
                              </w:rPr>
                              <w:t>0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51</w:t>
                            </w:r>
                            <w:r>
                              <w:t>0</w:t>
                            </w:r>
                          </w:p>
                        </w:tc>
                      </w:tr>
                    </w:tbl>
                    <w:p w:rsidR="00CF3ED0" w:rsidRDefault="00CF3ED0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position w:val="1"/>
        </w:rPr>
        <w:t>3</w:t>
      </w:r>
      <w:r>
        <w:rPr>
          <w:position w:val="1"/>
        </w:rPr>
        <w:t>.</w:t>
      </w:r>
      <w:r>
        <w:rPr>
          <w:spacing w:val="-2"/>
          <w:position w:val="1"/>
        </w:rPr>
        <w:t xml:space="preserve"> </w:t>
      </w:r>
      <w:r>
        <w:rPr>
          <w:spacing w:val="3"/>
          <w:position w:val="1"/>
        </w:rPr>
        <w:t>T</w:t>
      </w:r>
      <w:r>
        <w:rPr>
          <w:spacing w:val="-1"/>
          <w:position w:val="1"/>
        </w:rPr>
        <w:t>h</w:t>
      </w:r>
      <w:r>
        <w:rPr>
          <w:position w:val="1"/>
        </w:rPr>
        <w:t>e</w:t>
      </w:r>
      <w:r>
        <w:rPr>
          <w:spacing w:val="-2"/>
          <w:position w:val="1"/>
        </w:rPr>
        <w:t xml:space="preserve"> f</w:t>
      </w:r>
      <w:r>
        <w:rPr>
          <w:spacing w:val="1"/>
          <w:position w:val="1"/>
        </w:rPr>
        <w:t>o</w:t>
      </w:r>
      <w:r>
        <w:rPr>
          <w:position w:val="1"/>
        </w:rPr>
        <w:t>ll</w:t>
      </w:r>
      <w:r>
        <w:rPr>
          <w:spacing w:val="3"/>
          <w:position w:val="1"/>
        </w:rPr>
        <w:t>o</w:t>
      </w:r>
      <w:r>
        <w:rPr>
          <w:spacing w:val="-5"/>
          <w:position w:val="1"/>
        </w:rPr>
        <w:t>w</w:t>
      </w:r>
      <w:r>
        <w:rPr>
          <w:spacing w:val="2"/>
          <w:position w:val="1"/>
        </w:rPr>
        <w:t>i</w:t>
      </w:r>
      <w:r>
        <w:rPr>
          <w:spacing w:val="1"/>
          <w:position w:val="1"/>
        </w:rPr>
        <w:t>n</w:t>
      </w:r>
      <w:r>
        <w:rPr>
          <w:position w:val="1"/>
        </w:rPr>
        <w:t>g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2"/>
          <w:position w:val="1"/>
        </w:rPr>
        <w:t xml:space="preserve"> </w:t>
      </w:r>
      <w:r>
        <w:rPr>
          <w:spacing w:val="1"/>
          <w:position w:val="1"/>
        </w:rPr>
        <w:t>d</w:t>
      </w:r>
      <w:r>
        <w:rPr>
          <w:position w:val="1"/>
        </w:rPr>
        <w:t>ata</w:t>
      </w:r>
      <w:r>
        <w:rPr>
          <w:spacing w:val="-2"/>
          <w:position w:val="1"/>
        </w:rPr>
        <w:t xml:space="preserve"> f</w:t>
      </w:r>
      <w:r>
        <w:rPr>
          <w:spacing w:val="1"/>
          <w:position w:val="1"/>
        </w:rPr>
        <w:t>o</w:t>
      </w:r>
      <w:r>
        <w:rPr>
          <w:position w:val="1"/>
        </w:rPr>
        <w:t>r</w:t>
      </w:r>
      <w:r>
        <w:rPr>
          <w:spacing w:val="-1"/>
          <w:position w:val="1"/>
        </w:rPr>
        <w:t xml:space="preserve"> </w:t>
      </w:r>
      <w:r>
        <w:rPr>
          <w:spacing w:val="2"/>
          <w:position w:val="1"/>
        </w:rPr>
        <w:t>t</w:t>
      </w:r>
      <w:r>
        <w:rPr>
          <w:spacing w:val="1"/>
          <w:position w:val="1"/>
        </w:rPr>
        <w:t>h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spacing w:val="1"/>
          <w:position w:val="1"/>
        </w:rPr>
        <w:t>r</w:t>
      </w:r>
      <w:r>
        <w:rPr>
          <w:position w:val="1"/>
        </w:rPr>
        <w:t>e</w:t>
      </w:r>
      <w:r>
        <w:rPr>
          <w:spacing w:val="1"/>
          <w:position w:val="1"/>
        </w:rPr>
        <w:t>a</w:t>
      </w:r>
      <w:r>
        <w:rPr>
          <w:position w:val="1"/>
        </w:rPr>
        <w:t>cti</w:t>
      </w:r>
      <w:r>
        <w:rPr>
          <w:spacing w:val="1"/>
          <w:position w:val="1"/>
        </w:rPr>
        <w:t>o</w:t>
      </w:r>
      <w:r>
        <w:rPr>
          <w:spacing w:val="-1"/>
          <w:position w:val="1"/>
        </w:rPr>
        <w:t>n</w:t>
      </w:r>
      <w:r>
        <w:rPr>
          <w:position w:val="1"/>
        </w:rPr>
        <w:t xml:space="preserve">:      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C</w:t>
      </w:r>
      <w:r>
        <w:rPr>
          <w:position w:val="-2"/>
          <w:sz w:val="13"/>
          <w:szCs w:val="13"/>
        </w:rPr>
        <w:t>4</w:t>
      </w:r>
      <w:r>
        <w:rPr>
          <w:position w:val="1"/>
        </w:rPr>
        <w:t>H</w:t>
      </w:r>
      <w:r>
        <w:rPr>
          <w:position w:val="-2"/>
          <w:sz w:val="13"/>
          <w:szCs w:val="13"/>
        </w:rPr>
        <w:t>8</w:t>
      </w:r>
      <w:r>
        <w:rPr>
          <w:spacing w:val="13"/>
          <w:position w:val="-2"/>
          <w:sz w:val="13"/>
          <w:szCs w:val="13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2 </w:t>
      </w:r>
      <w:r>
        <w:rPr>
          <w:w w:val="99"/>
          <w:position w:val="1"/>
        </w:rPr>
        <w:t>C</w:t>
      </w:r>
      <w:r>
        <w:rPr>
          <w:w w:val="99"/>
          <w:position w:val="-2"/>
          <w:sz w:val="13"/>
          <w:szCs w:val="13"/>
        </w:rPr>
        <w:t>2</w:t>
      </w:r>
      <w:r>
        <w:rPr>
          <w:spacing w:val="3"/>
          <w:w w:val="99"/>
          <w:position w:val="1"/>
        </w:rPr>
        <w:t>H</w:t>
      </w:r>
      <w:r>
        <w:rPr>
          <w:w w:val="99"/>
          <w:position w:val="-2"/>
          <w:sz w:val="13"/>
          <w:szCs w:val="13"/>
        </w:rPr>
        <w:t>4</w:t>
      </w:r>
    </w:p>
    <w:p w:rsidR="00523AA6" w:rsidRDefault="00523AA6">
      <w:pPr>
        <w:spacing w:before="4" w:line="100" w:lineRule="exact"/>
        <w:rPr>
          <w:sz w:val="11"/>
          <w:szCs w:val="11"/>
        </w:rPr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23AA6">
      <w:pPr>
        <w:spacing w:line="200" w:lineRule="exact"/>
      </w:pPr>
    </w:p>
    <w:p w:rsidR="00523AA6" w:rsidRDefault="00504D51" w:rsidP="00CF3ED0">
      <w:pPr>
        <w:pStyle w:val="ListParagraph"/>
        <w:numPr>
          <w:ilvl w:val="0"/>
          <w:numId w:val="8"/>
        </w:numPr>
        <w:spacing w:before="33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ord</w:t>
      </w:r>
      <w:r>
        <w:t>er</w:t>
      </w:r>
      <w:r w:rsidRPr="00CF3ED0">
        <w:rPr>
          <w:spacing w:val="-3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>
        <w:t>cta</w:t>
      </w:r>
      <w:r w:rsidRPr="00CF3ED0">
        <w:rPr>
          <w:spacing w:val="-1"/>
        </w:rPr>
        <w:t>n</w:t>
      </w:r>
      <w:r>
        <w:t>t</w:t>
      </w:r>
      <w:r w:rsidRPr="00CF3ED0">
        <w:rPr>
          <w:spacing w:val="-6"/>
        </w:rPr>
        <w:t xml:space="preserve"> </w:t>
      </w:r>
      <w:r w:rsidRPr="00CF3ED0">
        <w:rPr>
          <w:spacing w:val="3"/>
        </w:rPr>
        <w:t>C</w:t>
      </w:r>
      <w:r w:rsidRPr="00CF3ED0">
        <w:rPr>
          <w:spacing w:val="2"/>
          <w:position w:val="-3"/>
          <w:sz w:val="13"/>
          <w:szCs w:val="13"/>
        </w:rPr>
        <w:t>4</w:t>
      </w:r>
      <w:r>
        <w:t>H</w:t>
      </w:r>
      <w:r w:rsidRPr="00CF3ED0">
        <w:rPr>
          <w:position w:val="-3"/>
          <w:sz w:val="13"/>
          <w:szCs w:val="13"/>
        </w:rPr>
        <w:t>8</w:t>
      </w:r>
      <w:r>
        <w:t>?</w:t>
      </w:r>
    </w:p>
    <w:p w:rsidR="00CF3ED0" w:rsidRDefault="00CF3ED0" w:rsidP="00CF3ED0">
      <w:pPr>
        <w:spacing w:before="33"/>
      </w:pPr>
    </w:p>
    <w:p w:rsidR="00CF3ED0" w:rsidRDefault="00CF3ED0" w:rsidP="00CF3ED0">
      <w:pPr>
        <w:spacing w:before="33"/>
      </w:pPr>
    </w:p>
    <w:p w:rsidR="00523AA6" w:rsidRDefault="00504D51" w:rsidP="00CF3ED0">
      <w:pPr>
        <w:pStyle w:val="ListParagraph"/>
        <w:numPr>
          <w:ilvl w:val="0"/>
          <w:numId w:val="8"/>
        </w:numPr>
        <w:spacing w:line="200" w:lineRule="exact"/>
      </w:pPr>
      <w:r w:rsidRPr="00CF3ED0">
        <w:rPr>
          <w:spacing w:val="1"/>
        </w:rPr>
        <w:t>Wr</w:t>
      </w:r>
      <w:r>
        <w:t>ite</w:t>
      </w:r>
      <w:r w:rsidRPr="00CF3ED0">
        <w:rPr>
          <w:spacing w:val="-5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ate</w:t>
      </w:r>
      <w:r w:rsidRPr="00CF3ED0">
        <w:rPr>
          <w:spacing w:val="-2"/>
        </w:rPr>
        <w:t xml:space="preserve"> </w:t>
      </w:r>
      <w:r>
        <w:t>la</w:t>
      </w:r>
      <w:r w:rsidRPr="00CF3ED0">
        <w:rPr>
          <w:spacing w:val="-4"/>
        </w:rPr>
        <w:t>w</w:t>
      </w:r>
      <w:r>
        <w:t>.</w:t>
      </w: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line="200" w:lineRule="exact"/>
      </w:pPr>
    </w:p>
    <w:p w:rsidR="00523AA6" w:rsidRDefault="00504D51" w:rsidP="00CF3ED0">
      <w:pPr>
        <w:pStyle w:val="ListParagraph"/>
        <w:numPr>
          <w:ilvl w:val="0"/>
          <w:numId w:val="8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1"/>
        </w:rPr>
        <w:t xml:space="preserve"> </w:t>
      </w:r>
      <w:r w:rsidRPr="00CF3ED0">
        <w:rPr>
          <w:spacing w:val="-1"/>
        </w:rPr>
        <w:t>v</w:t>
      </w:r>
      <w:r>
        <w:t>al</w:t>
      </w:r>
      <w:r w:rsidRPr="00CF3ED0">
        <w:rPr>
          <w:spacing w:val="-1"/>
        </w:rPr>
        <w:t>u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-2"/>
        </w:rPr>
        <w:t>f</w:t>
      </w:r>
      <w:r w:rsidRPr="00CF3ED0">
        <w:rPr>
          <w:spacing w:val="1"/>
        </w:rPr>
        <w:t>o</w:t>
      </w:r>
      <w:r>
        <w:t>r</w:t>
      </w:r>
      <w:r w:rsidRPr="00CF3ED0">
        <w:rPr>
          <w:spacing w:val="-1"/>
        </w:rPr>
        <w:t xml:space="preserve"> k</w:t>
      </w:r>
      <w:r>
        <w:t>?</w:t>
      </w:r>
    </w:p>
    <w:p w:rsidR="00CF3ED0" w:rsidRDefault="00CF3ED0" w:rsidP="00CF3ED0"/>
    <w:p w:rsidR="00CF3ED0" w:rsidRDefault="00CF3ED0" w:rsidP="00CF3ED0"/>
    <w:p w:rsidR="00523AA6" w:rsidRDefault="00504D51" w:rsidP="00CF3ED0">
      <w:pPr>
        <w:pStyle w:val="ListParagraph"/>
        <w:numPr>
          <w:ilvl w:val="0"/>
          <w:numId w:val="8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1"/>
        </w:rPr>
        <w:t xml:space="preserve"> </w:t>
      </w:r>
      <w:r w:rsidRPr="00CF3ED0">
        <w:rPr>
          <w:spacing w:val="-5"/>
        </w:rPr>
        <w:t>w</w:t>
      </w:r>
      <w:r w:rsidRPr="00CF3ED0">
        <w:rPr>
          <w:spacing w:val="1"/>
        </w:rPr>
        <w:t>o</w:t>
      </w:r>
      <w:r w:rsidRPr="00CF3ED0">
        <w:rPr>
          <w:spacing w:val="-1"/>
        </w:rPr>
        <w:t>u</w:t>
      </w:r>
      <w:r>
        <w:t>ld</w:t>
      </w:r>
      <w:r w:rsidRPr="00CF3ED0">
        <w:rPr>
          <w:spacing w:val="-4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>
        <w:t>c</w:t>
      </w:r>
      <w:r w:rsidRPr="00CF3ED0">
        <w:rPr>
          <w:spacing w:val="4"/>
        </w:rPr>
        <w:t>o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e</w:t>
      </w:r>
      <w:r w:rsidRPr="00CF3ED0">
        <w:rPr>
          <w:spacing w:val="-1"/>
        </w:rPr>
        <w:t>n</w:t>
      </w:r>
      <w:r>
        <w:t>tra</w:t>
      </w:r>
      <w:r w:rsidRPr="00CF3ED0">
        <w:rPr>
          <w:spacing w:val="2"/>
        </w:rPr>
        <w:t>t</w:t>
      </w:r>
      <w:r>
        <w:t>i</w:t>
      </w:r>
      <w:r w:rsidRPr="00CF3ED0">
        <w:rPr>
          <w:spacing w:val="1"/>
        </w:rPr>
        <w:t>o</w:t>
      </w:r>
      <w:r>
        <w:t>n</w:t>
      </w:r>
      <w:r w:rsidRPr="00CF3ED0">
        <w:rPr>
          <w:spacing w:val="-12"/>
        </w:rPr>
        <w:t xml:space="preserve"> </w:t>
      </w:r>
      <w:r w:rsidRPr="00CF3ED0">
        <w:rPr>
          <w:spacing w:val="1"/>
        </w:rPr>
        <w:t>b</w:t>
      </w:r>
      <w:r>
        <w:t>e</w:t>
      </w:r>
      <w:r w:rsidRPr="00CF3ED0">
        <w:rPr>
          <w:spacing w:val="-1"/>
        </w:rPr>
        <w:t xml:space="preserve"> </w:t>
      </w:r>
      <w:r>
        <w:t>at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10</w:t>
      </w:r>
      <w:r>
        <w:t>0</w:t>
      </w:r>
      <w:r w:rsidRPr="00CF3ED0">
        <w:rPr>
          <w:spacing w:val="-2"/>
        </w:rPr>
        <w:t xml:space="preserve"> </w:t>
      </w:r>
      <w:r w:rsidRPr="00CF3ED0">
        <w:rPr>
          <w:spacing w:val="-1"/>
        </w:rPr>
        <w:t>s</w:t>
      </w:r>
      <w:r>
        <w:t>e</w:t>
      </w:r>
      <w:r w:rsidRPr="00CF3ED0">
        <w:rPr>
          <w:spacing w:val="1"/>
        </w:rPr>
        <w:t>co</w:t>
      </w:r>
      <w:r w:rsidRPr="00CF3ED0">
        <w:rPr>
          <w:spacing w:val="-1"/>
        </w:rPr>
        <w:t>n</w:t>
      </w:r>
      <w:r w:rsidRPr="00CF3ED0">
        <w:rPr>
          <w:spacing w:val="1"/>
        </w:rPr>
        <w:t>d</w:t>
      </w:r>
      <w:r w:rsidRPr="00CF3ED0">
        <w:rPr>
          <w:spacing w:val="-3"/>
        </w:rPr>
        <w:t>s</w:t>
      </w:r>
      <w:r>
        <w:t>?</w:t>
      </w:r>
    </w:p>
    <w:p w:rsidR="00CF3ED0" w:rsidRDefault="00CF3ED0" w:rsidP="00CF3ED0"/>
    <w:p w:rsidR="00CF3ED0" w:rsidRDefault="00CF3ED0" w:rsidP="00CF3ED0"/>
    <w:p w:rsidR="00523AA6" w:rsidRDefault="00504D51">
      <w:pPr>
        <w:ind w:left="580"/>
        <w:rPr>
          <w:spacing w:val="-1"/>
        </w:rPr>
      </w:pPr>
      <w:r>
        <w:t>e.</w:t>
      </w:r>
      <w:r>
        <w:rPr>
          <w:spacing w:val="5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al</w:t>
      </w:r>
      <w:r>
        <w:rPr>
          <w:spacing w:val="1"/>
        </w:rPr>
        <w:t>f</w:t>
      </w:r>
      <w:r>
        <w:rPr>
          <w:spacing w:val="-2"/>
        </w:rPr>
        <w:t>-</w:t>
      </w:r>
      <w:r>
        <w:rPr>
          <w:spacing w:val="2"/>
        </w:rPr>
        <w:t>l</w:t>
      </w:r>
      <w:r>
        <w:t>i</w:t>
      </w:r>
      <w:r>
        <w:rPr>
          <w:spacing w:val="-2"/>
        </w:rPr>
        <w:t>f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proofErr w:type="gramStart"/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 w:rsidR="00CF3ED0">
        <w:rPr>
          <w:spacing w:val="-1"/>
        </w:rPr>
        <w:t>n</w:t>
      </w:r>
      <w:proofErr w:type="gramEnd"/>
    </w:p>
    <w:p w:rsidR="00CF3ED0" w:rsidRDefault="00CF3ED0">
      <w:pPr>
        <w:ind w:left="580"/>
        <w:rPr>
          <w:spacing w:val="-1"/>
        </w:rPr>
      </w:pPr>
    </w:p>
    <w:p w:rsidR="00CF3ED0" w:rsidRDefault="00CF3ED0">
      <w:pPr>
        <w:ind w:left="580"/>
        <w:rPr>
          <w:spacing w:val="-1"/>
        </w:rPr>
      </w:pPr>
    </w:p>
    <w:p w:rsidR="00CF3ED0" w:rsidRDefault="00CF3ED0">
      <w:pPr>
        <w:ind w:left="580"/>
        <w:rPr>
          <w:spacing w:val="-1"/>
        </w:rPr>
      </w:pPr>
    </w:p>
    <w:p w:rsidR="00CF3ED0" w:rsidRDefault="00CF3ED0">
      <w:pPr>
        <w:ind w:left="580"/>
        <w:rPr>
          <w:spacing w:val="-1"/>
        </w:rPr>
      </w:pPr>
    </w:p>
    <w:p w:rsidR="00CF3ED0" w:rsidRDefault="00CF3ED0">
      <w:pPr>
        <w:ind w:left="580"/>
        <w:rPr>
          <w:spacing w:val="-1"/>
        </w:rPr>
      </w:pPr>
    </w:p>
    <w:p w:rsidR="00CF3ED0" w:rsidRDefault="00CF3ED0">
      <w:pPr>
        <w:ind w:left="580"/>
        <w:rPr>
          <w:spacing w:val="-1"/>
        </w:rPr>
      </w:pPr>
    </w:p>
    <w:p w:rsidR="00CF3ED0" w:rsidRDefault="00CF3ED0">
      <w:pPr>
        <w:ind w:left="580"/>
        <w:rPr>
          <w:spacing w:val="-1"/>
        </w:rPr>
      </w:pPr>
    </w:p>
    <w:p w:rsidR="00CF3ED0" w:rsidRDefault="00CF3ED0" w:rsidP="00CF3ED0">
      <w:pPr>
        <w:spacing w:before="73" w:line="220" w:lineRule="exact"/>
      </w:pPr>
      <w:r>
        <w:rPr>
          <w:spacing w:val="1"/>
          <w:position w:val="-1"/>
        </w:rPr>
        <w:t>4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spacing w:val="3"/>
          <w:position w:val="-1"/>
        </w:rPr>
        <w:t>T</w:t>
      </w:r>
      <w:r>
        <w:rPr>
          <w:spacing w:val="-1"/>
          <w:position w:val="-1"/>
        </w:rPr>
        <w:t>h</w:t>
      </w:r>
      <w:r>
        <w:rPr>
          <w:position w:val="-1"/>
        </w:rPr>
        <w:t>e</w:t>
      </w:r>
      <w:r>
        <w:rPr>
          <w:spacing w:val="-2"/>
          <w:position w:val="-1"/>
        </w:rPr>
        <w:t xml:space="preserve"> f</w:t>
      </w:r>
      <w:r>
        <w:rPr>
          <w:spacing w:val="1"/>
          <w:position w:val="-1"/>
        </w:rPr>
        <w:t>o</w:t>
      </w:r>
      <w:r>
        <w:rPr>
          <w:position w:val="-1"/>
        </w:rPr>
        <w:t>ll</w:t>
      </w:r>
      <w:r>
        <w:rPr>
          <w:spacing w:val="3"/>
          <w:position w:val="-1"/>
        </w:rPr>
        <w:t>o</w:t>
      </w:r>
      <w:r>
        <w:rPr>
          <w:spacing w:val="-5"/>
          <w:position w:val="-1"/>
        </w:rPr>
        <w:t>w</w:t>
      </w:r>
      <w:r>
        <w:rPr>
          <w:spacing w:val="2"/>
          <w:position w:val="-1"/>
        </w:rPr>
        <w:t>i</w:t>
      </w:r>
      <w:r>
        <w:rPr>
          <w:spacing w:val="1"/>
          <w:position w:val="-1"/>
        </w:rPr>
        <w:t>n</w:t>
      </w:r>
      <w:r>
        <w:rPr>
          <w:position w:val="-1"/>
        </w:rPr>
        <w:t>g</w:t>
      </w:r>
      <w:r>
        <w:rPr>
          <w:spacing w:val="-9"/>
          <w:position w:val="-1"/>
        </w:rPr>
        <w:t xml:space="preserve"> </w:t>
      </w:r>
      <w:r>
        <w:rPr>
          <w:position w:val="-1"/>
        </w:rPr>
        <w:t>is</w:t>
      </w:r>
      <w:r>
        <w:rPr>
          <w:spacing w:val="-2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ata</w:t>
      </w:r>
      <w:r>
        <w:rPr>
          <w:spacing w:val="-2"/>
          <w:position w:val="-1"/>
        </w:rPr>
        <w:t xml:space="preserve"> f</w:t>
      </w:r>
      <w:r>
        <w:rPr>
          <w:spacing w:val="1"/>
          <w:position w:val="-1"/>
        </w:rPr>
        <w:t>o</w:t>
      </w:r>
      <w:r>
        <w:rPr>
          <w:position w:val="-1"/>
        </w:rPr>
        <w:t>r</w:t>
      </w:r>
      <w:r>
        <w:rPr>
          <w:spacing w:val="-1"/>
          <w:position w:val="-1"/>
        </w:rPr>
        <w:t xml:space="preserve"> </w:t>
      </w:r>
      <w:r>
        <w:rPr>
          <w:spacing w:val="2"/>
          <w:position w:val="-1"/>
        </w:rPr>
        <w:t>t</w:t>
      </w:r>
      <w:r>
        <w:rPr>
          <w:spacing w:val="1"/>
          <w:position w:val="-1"/>
        </w:rPr>
        <w:t>h</w:t>
      </w:r>
      <w:r>
        <w:rPr>
          <w:position w:val="-1"/>
        </w:rPr>
        <w:t>e</w:t>
      </w:r>
      <w:r>
        <w:rPr>
          <w:spacing w:val="-1"/>
          <w:position w:val="-1"/>
        </w:rPr>
        <w:t xml:space="preserve"> </w:t>
      </w:r>
      <w:r>
        <w:rPr>
          <w:spacing w:val="1"/>
          <w:position w:val="-1"/>
        </w:rPr>
        <w:t>r</w:t>
      </w:r>
      <w:r>
        <w:rPr>
          <w:position w:val="-1"/>
        </w:rPr>
        <w:t>e</w:t>
      </w:r>
      <w:r>
        <w:rPr>
          <w:spacing w:val="1"/>
          <w:position w:val="-1"/>
        </w:rPr>
        <w:t>a</w:t>
      </w:r>
      <w:r>
        <w:rPr>
          <w:position w:val="-1"/>
        </w:rPr>
        <w:t>cti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</w:t>
      </w:r>
      <w:r>
        <w:rPr>
          <w:position w:val="-1"/>
        </w:rPr>
        <w:t xml:space="preserve">:      </w:t>
      </w:r>
      <w:r>
        <w:rPr>
          <w:spacing w:val="14"/>
          <w:position w:val="-1"/>
        </w:rPr>
        <w:t xml:space="preserve"> </w:t>
      </w:r>
      <w:r>
        <w:rPr>
          <w:position w:val="-1"/>
        </w:rPr>
        <w:t xml:space="preserve">A </w:t>
      </w:r>
      <w:r>
        <w:rPr>
          <w:rFonts w:ascii="Wingdings" w:eastAsia="Wingdings" w:hAnsi="Wingdings" w:cs="Wingdings"/>
          <w:position w:val="-1"/>
        </w:rPr>
        <w:t></w:t>
      </w:r>
      <w:r>
        <w:rPr>
          <w:spacing w:val="48"/>
          <w:position w:val="-1"/>
        </w:rPr>
        <w:t xml:space="preserve"> </w:t>
      </w:r>
      <w:r>
        <w:rPr>
          <w:position w:val="-1"/>
        </w:rPr>
        <w:t>B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6"/>
        <w:gridCol w:w="1219"/>
      </w:tblGrid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150"/>
            </w:pPr>
            <w:r>
              <w:rPr>
                <w:spacing w:val="3"/>
              </w:rPr>
              <w:t>T</w:t>
            </w:r>
            <w:r>
              <w:t>i</w:t>
            </w:r>
            <w:r>
              <w:rPr>
                <w:spacing w:val="-4"/>
              </w:rPr>
              <w:t>m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1"/>
              </w:rPr>
              <w:t>c</w:t>
            </w:r>
            <w:r>
              <w:t>)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153"/>
            </w:pPr>
            <w:r>
              <w:rPr>
                <w:spacing w:val="1"/>
              </w:rPr>
              <w:t>[</w:t>
            </w:r>
            <w:r>
              <w:rPr>
                <w:spacing w:val="-1"/>
              </w:rPr>
              <w:t>C</w:t>
            </w:r>
            <w:r>
              <w:rPr>
                <w:position w:val="-3"/>
                <w:sz w:val="13"/>
                <w:szCs w:val="13"/>
              </w:rPr>
              <w:t>4</w:t>
            </w:r>
            <w:r>
              <w:t>H</w:t>
            </w:r>
            <w:r>
              <w:rPr>
                <w:position w:val="-3"/>
                <w:sz w:val="13"/>
                <w:szCs w:val="13"/>
              </w:rPr>
              <w:t>8</w:t>
            </w:r>
            <w:r>
              <w:t>]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(</w:t>
            </w:r>
            <w:r>
              <w:t>M)</w:t>
            </w:r>
          </w:p>
        </w:tc>
      </w:tr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497" w:right="498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94" w:right="393"/>
              <w:jc w:val="center"/>
            </w:pP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0</w:t>
            </w:r>
          </w:p>
        </w:tc>
      </w:tr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446" w:right="446"/>
              <w:jc w:val="center"/>
            </w:pPr>
            <w:r>
              <w:rPr>
                <w:spacing w:val="1"/>
                <w:w w:val="99"/>
              </w:rPr>
              <w:t>25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78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91</w:t>
            </w:r>
            <w:r>
              <w:t>4</w:t>
            </w:r>
          </w:p>
        </w:tc>
      </w:tr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446" w:right="446"/>
              <w:jc w:val="center"/>
            </w:pPr>
            <w:r>
              <w:rPr>
                <w:spacing w:val="1"/>
                <w:w w:val="99"/>
              </w:rPr>
              <w:t>50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78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82</w:t>
            </w:r>
            <w:r>
              <w:t>9</w:t>
            </w:r>
          </w:p>
        </w:tc>
      </w:tr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446" w:right="446"/>
              <w:jc w:val="center"/>
            </w:pPr>
            <w:r>
              <w:rPr>
                <w:spacing w:val="1"/>
                <w:w w:val="99"/>
              </w:rPr>
              <w:t>75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78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74</w:t>
            </w:r>
            <w:r>
              <w:t>4</w:t>
            </w:r>
          </w:p>
        </w:tc>
      </w:tr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100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78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65</w:t>
            </w:r>
            <w:r>
              <w:t>9</w:t>
            </w:r>
          </w:p>
        </w:tc>
      </w:tr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125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78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57</w:t>
            </w:r>
            <w:r>
              <w:t>3</w:t>
            </w:r>
          </w:p>
        </w:tc>
      </w:tr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150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78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48</w:t>
            </w:r>
            <w:r>
              <w:t>8</w:t>
            </w:r>
          </w:p>
        </w:tc>
      </w:tr>
    </w:tbl>
    <w:p w:rsidR="00CF3ED0" w:rsidRDefault="00CF3ED0" w:rsidP="00CF3ED0">
      <w:pPr>
        <w:spacing w:before="10" w:line="180" w:lineRule="exact"/>
        <w:rPr>
          <w:sz w:val="18"/>
          <w:szCs w:val="18"/>
        </w:rPr>
      </w:pPr>
    </w:p>
    <w:p w:rsidR="00CF3ED0" w:rsidRDefault="00CF3ED0" w:rsidP="00CF3ED0">
      <w:pPr>
        <w:pStyle w:val="ListParagraph"/>
        <w:numPr>
          <w:ilvl w:val="0"/>
          <w:numId w:val="9"/>
        </w:numPr>
        <w:spacing w:before="33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ord</w:t>
      </w:r>
      <w:r>
        <w:t>er</w:t>
      </w:r>
      <w:r w:rsidRPr="00CF3ED0">
        <w:rPr>
          <w:spacing w:val="-3"/>
        </w:rPr>
        <w:t xml:space="preserve"> </w:t>
      </w:r>
      <w:r w:rsidRPr="00CF3ED0">
        <w:rPr>
          <w:spacing w:val="1"/>
        </w:rPr>
        <w:t>o</w:t>
      </w:r>
      <w:r>
        <w:t>f</w:t>
      </w:r>
      <w:r w:rsidRPr="00CF3ED0">
        <w:rPr>
          <w:spacing w:val="-3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r</w:t>
      </w:r>
      <w:r>
        <w:t>e</w:t>
      </w:r>
      <w:r w:rsidRPr="00CF3ED0">
        <w:rPr>
          <w:spacing w:val="1"/>
        </w:rPr>
        <w:t>a</w:t>
      </w:r>
      <w:r>
        <w:t>cta</w:t>
      </w:r>
      <w:r w:rsidRPr="00CF3ED0">
        <w:rPr>
          <w:spacing w:val="-1"/>
        </w:rPr>
        <w:t>n</w:t>
      </w:r>
      <w:r>
        <w:t>t</w:t>
      </w:r>
      <w:r w:rsidRPr="00CF3ED0">
        <w:rPr>
          <w:spacing w:val="-4"/>
        </w:rPr>
        <w:t xml:space="preserve"> </w:t>
      </w:r>
      <w:r w:rsidRPr="00CF3ED0">
        <w:rPr>
          <w:spacing w:val="-2"/>
        </w:rPr>
        <w:t>A</w:t>
      </w:r>
      <w:r>
        <w:t>?</w:t>
      </w:r>
    </w:p>
    <w:p w:rsidR="00CF3ED0" w:rsidRDefault="00CF3ED0" w:rsidP="00CF3ED0">
      <w:pPr>
        <w:spacing w:before="33"/>
      </w:pPr>
    </w:p>
    <w:p w:rsidR="00CF3ED0" w:rsidRDefault="00CF3ED0" w:rsidP="00CF3ED0">
      <w:pPr>
        <w:spacing w:before="33"/>
      </w:pPr>
    </w:p>
    <w:p w:rsidR="00CF3ED0" w:rsidRDefault="00CF3ED0" w:rsidP="00CF3ED0">
      <w:pPr>
        <w:ind w:left="580"/>
      </w:pPr>
      <w:r>
        <w:rPr>
          <w:spacing w:val="1"/>
        </w:rPr>
        <w:t>b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Wr</w:t>
      </w:r>
      <w:r>
        <w:t>ite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ate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>w</w:t>
      </w:r>
      <w:r>
        <w:t>.</w:t>
      </w:r>
    </w:p>
    <w:p w:rsidR="00CF3ED0" w:rsidRDefault="00CF3ED0" w:rsidP="00CF3ED0">
      <w:pPr>
        <w:ind w:left="580"/>
      </w:pPr>
    </w:p>
    <w:p w:rsidR="00CF3ED0" w:rsidRDefault="00CF3ED0" w:rsidP="00CF3ED0">
      <w:pPr>
        <w:ind w:left="580"/>
      </w:pPr>
    </w:p>
    <w:p w:rsidR="00CF3ED0" w:rsidRDefault="00CF3ED0" w:rsidP="00CF3ED0">
      <w:pPr>
        <w:pStyle w:val="ListParagraph"/>
        <w:numPr>
          <w:ilvl w:val="0"/>
          <w:numId w:val="9"/>
        </w:numPr>
        <w:spacing w:line="220" w:lineRule="exact"/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4"/>
        </w:rPr>
        <w:t xml:space="preserve"> </w:t>
      </w:r>
      <w:r>
        <w:t>is</w:t>
      </w:r>
      <w:r w:rsidRPr="00CF3ED0">
        <w:rPr>
          <w:spacing w:val="-2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1"/>
        </w:rPr>
        <w:t xml:space="preserve"> </w:t>
      </w:r>
      <w:r w:rsidRPr="00CF3ED0">
        <w:rPr>
          <w:spacing w:val="-1"/>
        </w:rPr>
        <w:t>v</w:t>
      </w:r>
      <w:r>
        <w:t>al</w:t>
      </w:r>
      <w:r w:rsidRPr="00CF3ED0">
        <w:rPr>
          <w:spacing w:val="-1"/>
        </w:rPr>
        <w:t>u</w:t>
      </w:r>
      <w:r>
        <w:t>e</w:t>
      </w:r>
      <w:r w:rsidRPr="00CF3ED0">
        <w:rPr>
          <w:spacing w:val="-1"/>
        </w:rPr>
        <w:t xml:space="preserve"> </w:t>
      </w:r>
      <w:r w:rsidRPr="00CF3ED0">
        <w:rPr>
          <w:spacing w:val="-2"/>
        </w:rPr>
        <w:t>f</w:t>
      </w:r>
      <w:r w:rsidRPr="00CF3ED0">
        <w:rPr>
          <w:spacing w:val="1"/>
        </w:rPr>
        <w:t>o</w:t>
      </w:r>
      <w:r>
        <w:t>r</w:t>
      </w:r>
      <w:r w:rsidRPr="00CF3ED0">
        <w:rPr>
          <w:spacing w:val="-1"/>
        </w:rPr>
        <w:t xml:space="preserve"> k</w:t>
      </w:r>
      <w:r>
        <w:t>?</w:t>
      </w:r>
    </w:p>
    <w:p w:rsidR="00CF3ED0" w:rsidRDefault="00CF3ED0" w:rsidP="00CF3ED0">
      <w:pPr>
        <w:pStyle w:val="ListParagraph"/>
        <w:spacing w:line="220" w:lineRule="exact"/>
        <w:ind w:left="940"/>
      </w:pPr>
    </w:p>
    <w:p w:rsidR="00CF3ED0" w:rsidRDefault="00CF3ED0" w:rsidP="00CF3ED0">
      <w:pPr>
        <w:spacing w:line="220" w:lineRule="exact"/>
      </w:pPr>
    </w:p>
    <w:p w:rsidR="00CF3ED0" w:rsidRDefault="00CF3ED0" w:rsidP="00CF3ED0">
      <w:pPr>
        <w:pStyle w:val="ListParagraph"/>
        <w:numPr>
          <w:ilvl w:val="0"/>
          <w:numId w:val="9"/>
        </w:numPr>
      </w:pPr>
      <w:r w:rsidRPr="00CF3ED0">
        <w:rPr>
          <w:spacing w:val="1"/>
        </w:rPr>
        <w:t>W</w:t>
      </w:r>
      <w:r w:rsidRPr="00CF3ED0">
        <w:rPr>
          <w:spacing w:val="-1"/>
        </w:rPr>
        <w:t>h</w:t>
      </w:r>
      <w:r>
        <w:t>at</w:t>
      </w:r>
      <w:r w:rsidRPr="00CF3ED0">
        <w:rPr>
          <w:spacing w:val="-1"/>
        </w:rPr>
        <w:t xml:space="preserve"> </w:t>
      </w:r>
      <w:r w:rsidRPr="00CF3ED0">
        <w:rPr>
          <w:spacing w:val="-5"/>
        </w:rPr>
        <w:t>w</w:t>
      </w:r>
      <w:r w:rsidRPr="00CF3ED0">
        <w:rPr>
          <w:spacing w:val="1"/>
        </w:rPr>
        <w:t>o</w:t>
      </w:r>
      <w:r w:rsidRPr="00CF3ED0">
        <w:rPr>
          <w:spacing w:val="-1"/>
        </w:rPr>
        <w:t>u</w:t>
      </w:r>
      <w:r>
        <w:t>ld</w:t>
      </w:r>
      <w:r w:rsidRPr="00CF3ED0">
        <w:rPr>
          <w:spacing w:val="-4"/>
        </w:rPr>
        <w:t xml:space="preserve"> </w:t>
      </w:r>
      <w:r>
        <w:t>t</w:t>
      </w:r>
      <w:r w:rsidRPr="00CF3ED0">
        <w:rPr>
          <w:spacing w:val="-1"/>
        </w:rPr>
        <w:t>h</w:t>
      </w:r>
      <w:r>
        <w:t>e</w:t>
      </w:r>
      <w:r w:rsidRPr="00CF3ED0">
        <w:rPr>
          <w:spacing w:val="-1"/>
        </w:rPr>
        <w:t xml:space="preserve"> </w:t>
      </w:r>
      <w:r>
        <w:t>c</w:t>
      </w:r>
      <w:r w:rsidRPr="00CF3ED0">
        <w:rPr>
          <w:spacing w:val="4"/>
        </w:rPr>
        <w:t>o</w:t>
      </w:r>
      <w:r w:rsidRPr="00CF3ED0">
        <w:rPr>
          <w:spacing w:val="-1"/>
        </w:rPr>
        <w:t>n</w:t>
      </w:r>
      <w:r>
        <w:t>c</w:t>
      </w:r>
      <w:r w:rsidRPr="00CF3ED0">
        <w:rPr>
          <w:spacing w:val="1"/>
        </w:rPr>
        <w:t>e</w:t>
      </w:r>
      <w:r w:rsidRPr="00CF3ED0">
        <w:rPr>
          <w:spacing w:val="-1"/>
        </w:rPr>
        <w:t>n</w:t>
      </w:r>
      <w:r>
        <w:t>tra</w:t>
      </w:r>
      <w:r w:rsidRPr="00CF3ED0">
        <w:rPr>
          <w:spacing w:val="2"/>
        </w:rPr>
        <w:t>t</w:t>
      </w:r>
      <w:r>
        <w:t>i</w:t>
      </w:r>
      <w:r w:rsidRPr="00CF3ED0">
        <w:rPr>
          <w:spacing w:val="1"/>
        </w:rPr>
        <w:t>o</w:t>
      </w:r>
      <w:r>
        <w:t>n</w:t>
      </w:r>
      <w:r w:rsidRPr="00CF3ED0">
        <w:rPr>
          <w:spacing w:val="-12"/>
        </w:rPr>
        <w:t xml:space="preserve"> </w:t>
      </w:r>
      <w:r w:rsidRPr="00CF3ED0">
        <w:rPr>
          <w:spacing w:val="1"/>
        </w:rPr>
        <w:t>b</w:t>
      </w:r>
      <w:r>
        <w:t>e</w:t>
      </w:r>
      <w:r w:rsidRPr="00CF3ED0">
        <w:rPr>
          <w:spacing w:val="-1"/>
        </w:rPr>
        <w:t xml:space="preserve"> </w:t>
      </w:r>
      <w:r>
        <w:t>at</w:t>
      </w:r>
      <w:r w:rsidRPr="00CF3ED0">
        <w:rPr>
          <w:spacing w:val="-1"/>
        </w:rPr>
        <w:t xml:space="preserve"> </w:t>
      </w:r>
      <w:r w:rsidRPr="00CF3ED0">
        <w:rPr>
          <w:spacing w:val="1"/>
        </w:rPr>
        <w:t>10</w:t>
      </w:r>
      <w:r>
        <w:t>0</w:t>
      </w:r>
      <w:r w:rsidRPr="00CF3ED0">
        <w:rPr>
          <w:spacing w:val="-2"/>
        </w:rPr>
        <w:t xml:space="preserve"> </w:t>
      </w:r>
      <w:r w:rsidRPr="00CF3ED0">
        <w:rPr>
          <w:spacing w:val="-1"/>
        </w:rPr>
        <w:t>s</w:t>
      </w:r>
      <w:r>
        <w:t>e</w:t>
      </w:r>
      <w:r w:rsidRPr="00CF3ED0">
        <w:rPr>
          <w:spacing w:val="1"/>
        </w:rPr>
        <w:t>co</w:t>
      </w:r>
      <w:r w:rsidRPr="00CF3ED0">
        <w:rPr>
          <w:spacing w:val="-1"/>
        </w:rPr>
        <w:t>n</w:t>
      </w:r>
      <w:r w:rsidRPr="00CF3ED0">
        <w:rPr>
          <w:spacing w:val="1"/>
        </w:rPr>
        <w:t>d</w:t>
      </w:r>
      <w:r w:rsidRPr="00CF3ED0">
        <w:rPr>
          <w:spacing w:val="-3"/>
        </w:rPr>
        <w:t>s</w:t>
      </w:r>
      <w:r>
        <w:t>?</w:t>
      </w:r>
    </w:p>
    <w:p w:rsidR="00CF3ED0" w:rsidRDefault="00CF3ED0" w:rsidP="00CF3ED0">
      <w:pPr>
        <w:pStyle w:val="ListParagraph"/>
      </w:pPr>
    </w:p>
    <w:p w:rsidR="00CF3ED0" w:rsidRDefault="00CF3ED0" w:rsidP="00CF3ED0"/>
    <w:p w:rsidR="00CF3ED0" w:rsidRDefault="00CF3ED0" w:rsidP="00CF3ED0">
      <w:pPr>
        <w:ind w:left="580"/>
        <w:sectPr w:rsidR="00CF3ED0">
          <w:pgSz w:w="12240" w:h="15840"/>
          <w:pgMar w:top="1360" w:right="1720" w:bottom="280" w:left="1220" w:header="720" w:footer="720" w:gutter="0"/>
          <w:cols w:space="720"/>
        </w:sectPr>
      </w:pPr>
      <w:r>
        <w:t>e.</w:t>
      </w:r>
      <w:r>
        <w:rPr>
          <w:spacing w:val="5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al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2"/>
        </w:rPr>
        <w:t>l</w:t>
      </w:r>
      <w:r>
        <w:t>i</w:t>
      </w:r>
      <w:r>
        <w:rPr>
          <w:spacing w:val="-2"/>
        </w:rPr>
        <w:t>f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proofErr w:type="gramStart"/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proofErr w:type="gramEnd"/>
    </w:p>
    <w:p w:rsidR="00CF3ED0" w:rsidRDefault="00CF3ED0" w:rsidP="00CF3ED0">
      <w:pPr>
        <w:spacing w:before="54"/>
        <w:rPr>
          <w:sz w:val="24"/>
          <w:szCs w:val="40"/>
          <w:u w:val="single"/>
        </w:rPr>
      </w:pPr>
      <w:r w:rsidRPr="00F239D7">
        <w:rPr>
          <w:sz w:val="24"/>
          <w:szCs w:val="40"/>
          <w:u w:val="single"/>
        </w:rPr>
        <w:lastRenderedPageBreak/>
        <w:t>Arr</w:t>
      </w:r>
      <w:r w:rsidRPr="00F239D7">
        <w:rPr>
          <w:spacing w:val="1"/>
          <w:sz w:val="24"/>
          <w:szCs w:val="40"/>
          <w:u w:val="single"/>
        </w:rPr>
        <w:t>h</w:t>
      </w:r>
      <w:r w:rsidRPr="00F239D7">
        <w:rPr>
          <w:spacing w:val="-3"/>
          <w:sz w:val="24"/>
          <w:szCs w:val="40"/>
          <w:u w:val="single"/>
        </w:rPr>
        <w:t>e</w:t>
      </w:r>
      <w:r w:rsidRPr="00F239D7">
        <w:rPr>
          <w:sz w:val="24"/>
          <w:szCs w:val="40"/>
          <w:u w:val="single"/>
        </w:rPr>
        <w:t>ni</w:t>
      </w:r>
      <w:r w:rsidRPr="00F239D7">
        <w:rPr>
          <w:spacing w:val="1"/>
          <w:sz w:val="24"/>
          <w:szCs w:val="40"/>
          <w:u w:val="single"/>
        </w:rPr>
        <w:t>u</w:t>
      </w:r>
      <w:r w:rsidRPr="00F239D7">
        <w:rPr>
          <w:sz w:val="24"/>
          <w:szCs w:val="40"/>
          <w:u w:val="single"/>
        </w:rPr>
        <w:t>s</w:t>
      </w:r>
      <w:r w:rsidRPr="00F239D7">
        <w:rPr>
          <w:spacing w:val="-2"/>
          <w:sz w:val="24"/>
          <w:szCs w:val="40"/>
          <w:u w:val="single"/>
        </w:rPr>
        <w:t xml:space="preserve"> E</w:t>
      </w:r>
      <w:r w:rsidRPr="00F239D7">
        <w:rPr>
          <w:sz w:val="24"/>
          <w:szCs w:val="40"/>
          <w:u w:val="single"/>
        </w:rPr>
        <w:t>qua</w:t>
      </w:r>
      <w:r w:rsidRPr="00F239D7">
        <w:rPr>
          <w:spacing w:val="-1"/>
          <w:sz w:val="24"/>
          <w:szCs w:val="40"/>
          <w:u w:val="single"/>
        </w:rPr>
        <w:t>t</w:t>
      </w:r>
      <w:r w:rsidRPr="00F239D7">
        <w:rPr>
          <w:sz w:val="24"/>
          <w:szCs w:val="40"/>
          <w:u w:val="single"/>
        </w:rPr>
        <w:t>ion</w:t>
      </w:r>
    </w:p>
    <w:p w:rsidR="00F239D7" w:rsidRDefault="00F239D7" w:rsidP="00CF3ED0">
      <w:pPr>
        <w:spacing w:before="54"/>
        <w:rPr>
          <w:sz w:val="24"/>
          <w:szCs w:val="40"/>
          <w:u w:val="single"/>
        </w:rPr>
      </w:pPr>
    </w:p>
    <w:p w:rsidR="00F239D7" w:rsidRPr="00F239D7" w:rsidRDefault="00F239D7" w:rsidP="00CF3ED0">
      <w:pPr>
        <w:spacing w:before="54"/>
        <w:rPr>
          <w:sz w:val="24"/>
          <w:szCs w:val="40"/>
          <w:u w:val="single"/>
        </w:rPr>
      </w:pPr>
    </w:p>
    <w:p w:rsidR="00CF3ED0" w:rsidRDefault="00CF3ED0" w:rsidP="00CF3ED0">
      <w:pPr>
        <w:spacing w:line="240" w:lineRule="exact"/>
        <w:ind w:left="220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3C035C3" wp14:editId="4FDB47EA">
                <wp:simplePos x="0" y="0"/>
                <wp:positionH relativeFrom="page">
                  <wp:posOffset>842645</wp:posOffset>
                </wp:positionH>
                <wp:positionV relativeFrom="paragraph">
                  <wp:posOffset>145415</wp:posOffset>
                </wp:positionV>
                <wp:extent cx="1532255" cy="1082040"/>
                <wp:effectExtent l="4445" t="2540" r="0" b="127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219"/>
                            </w:tblGrid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57"/>
                                  </w:pPr>
                                  <w:r>
                                    <w:t xml:space="preserve">T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(</w:t>
                                  </w:r>
                                  <w:r>
                                    <w:t>K)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497" w:right="497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6" w:right="39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338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225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pacing w:val="1"/>
                                    </w:rPr>
                                    <w:t>4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87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1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"/>
                                    </w:rPr>
                                    <w:t>0</w:t>
                                  </w:r>
                                  <w:r>
                                    <w:rPr>
                                      <w:position w:val="9"/>
                                      <w:sz w:val="13"/>
                                      <w:szCs w:val="13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6" w:right="39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98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pacing w:val="1"/>
                                    </w:rPr>
                                    <w:t>1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5</w:t>
                                  </w:r>
                                  <w:r>
                                    <w:t>0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1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"/>
                                    </w:rPr>
                                    <w:t>0</w:t>
                                  </w:r>
                                  <w:r>
                                    <w:rPr>
                                      <w:position w:val="9"/>
                                      <w:sz w:val="13"/>
                                      <w:szCs w:val="13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6" w:right="39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318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98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pacing w:val="1"/>
                                    </w:rPr>
                                    <w:t>4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9</w:t>
                                  </w:r>
                                  <w:r>
                                    <w:t>8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1"/>
                                    </w:rPr>
                                    <w:t>10</w:t>
                                  </w:r>
                                  <w:r>
                                    <w:rPr>
                                      <w:position w:val="9"/>
                                      <w:sz w:val="13"/>
                                      <w:szCs w:val="13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6" w:right="39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98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pacing w:val="1"/>
                                    </w:rPr>
                                    <w:t>1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3</w:t>
                                  </w:r>
                                  <w:r>
                                    <w:t>5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1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"/>
                                    </w:rPr>
                                    <w:t>0</w:t>
                                  </w:r>
                                  <w:r>
                                    <w:rPr>
                                      <w:position w:val="9"/>
                                      <w:sz w:val="13"/>
                                      <w:szCs w:val="13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6" w:right="39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98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pacing w:val="1"/>
                                    </w:rPr>
                                    <w:t>3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4</w:t>
                                  </w:r>
                                  <w:r>
                                    <w:t>6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1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"/>
                                    </w:rPr>
                                    <w:t>0</w:t>
                                  </w:r>
                                  <w:r>
                                    <w:rPr>
                                      <w:position w:val="9"/>
                                      <w:sz w:val="13"/>
                                      <w:szCs w:val="13"/>
                                    </w:rPr>
                                    <w:t>-5</w:t>
                                  </w:r>
                                </w:p>
                              </w:tc>
                            </w:tr>
                            <w:tr w:rsidR="00CF3ED0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1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396" w:right="396"/>
                                    <w:jc w:val="center"/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F3ED0" w:rsidRDefault="00CF3ED0">
                                  <w:pPr>
                                    <w:spacing w:line="220" w:lineRule="exact"/>
                                    <w:ind w:left="198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pacing w:val="1"/>
                                    </w:rPr>
                                    <w:t>7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>8</w:t>
                                  </w:r>
                                  <w:r>
                                    <w:t>7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1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"/>
                                    </w:rPr>
                                    <w:t>0</w:t>
                                  </w:r>
                                  <w:r>
                                    <w:rPr>
                                      <w:position w:val="9"/>
                                      <w:sz w:val="13"/>
                                      <w:szCs w:val="13"/>
                                    </w:rPr>
                                    <w:t>-7</w:t>
                                  </w:r>
                                </w:p>
                              </w:tc>
                            </w:tr>
                          </w:tbl>
                          <w:p w:rsidR="00CF3ED0" w:rsidRDefault="00CF3ED0" w:rsidP="00CF3ED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66.35pt;margin-top:11.45pt;width:120.65pt;height:85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4CtAIAALM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219"/>
                      </w:tblGrid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57"/>
                            </w:pPr>
                            <w:r>
                              <w:t xml:space="preserve">T </w:t>
                            </w:r>
                            <w:r>
                              <w:rPr>
                                <w:spacing w:val="1"/>
                              </w:rPr>
                              <w:t>(</w:t>
                            </w:r>
                            <w:r>
                              <w:t>K)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497" w:right="497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K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6" w:right="39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338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225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87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spacing w:val="1"/>
                              </w:rP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>0</w:t>
                            </w:r>
                            <w:r>
                              <w:rPr>
                                <w:position w:val="9"/>
                                <w:sz w:val="13"/>
                                <w:szCs w:val="13"/>
                              </w:rPr>
                              <w:t>-3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6" w:right="39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98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5</w:t>
                            </w:r>
                            <w:r>
                              <w:t>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spacing w:val="1"/>
                              </w:rP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>0</w:t>
                            </w:r>
                            <w:r>
                              <w:rPr>
                                <w:position w:val="9"/>
                                <w:sz w:val="13"/>
                                <w:szCs w:val="13"/>
                              </w:rPr>
                              <w:t>-3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6" w:right="39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318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98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9</w:t>
                            </w:r>
                            <w:r>
                              <w:t>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spacing w:val="1"/>
                              </w:rPr>
                              <w:t>10</w:t>
                            </w:r>
                            <w:r>
                              <w:rPr>
                                <w:position w:val="9"/>
                                <w:sz w:val="13"/>
                                <w:szCs w:val="13"/>
                              </w:rPr>
                              <w:t>-4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6" w:right="39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98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3</w:t>
                            </w:r>
                            <w:r>
                              <w:t>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spacing w:val="1"/>
                              </w:rP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>0</w:t>
                            </w:r>
                            <w:r>
                              <w:rPr>
                                <w:position w:val="9"/>
                                <w:sz w:val="13"/>
                                <w:szCs w:val="13"/>
                              </w:rPr>
                              <w:t>-4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0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6" w:right="39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98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4</w:t>
                            </w:r>
                            <w:r>
                              <w:t>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spacing w:val="1"/>
                              </w:rP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>0</w:t>
                            </w:r>
                            <w:r>
                              <w:rPr>
                                <w:position w:val="9"/>
                                <w:sz w:val="13"/>
                                <w:szCs w:val="13"/>
                              </w:rPr>
                              <w:t>-5</w:t>
                            </w:r>
                          </w:p>
                        </w:tc>
                      </w:tr>
                      <w:tr w:rsidR="00CF3ED0">
                        <w:trPr>
                          <w:trHeight w:hRule="exact" w:val="242"/>
                        </w:trPr>
                        <w:tc>
                          <w:tcPr>
                            <w:tcW w:w="11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396" w:right="396"/>
                              <w:jc w:val="center"/>
                            </w:pPr>
                            <w:r>
                              <w:rPr>
                                <w:spacing w:val="1"/>
                                <w:w w:val="99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F3ED0" w:rsidRDefault="00CF3ED0">
                            <w:pPr>
                              <w:spacing w:line="220" w:lineRule="exact"/>
                              <w:ind w:left="198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7</w:t>
                            </w:r>
                            <w: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>8</w:t>
                            </w:r>
                            <w:r>
                              <w:t>7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spacing w:val="1"/>
                              </w:rP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>0</w:t>
                            </w:r>
                            <w:r>
                              <w:rPr>
                                <w:position w:val="9"/>
                                <w:sz w:val="13"/>
                                <w:szCs w:val="13"/>
                              </w:rPr>
                              <w:t>-7</w:t>
                            </w:r>
                          </w:p>
                        </w:tc>
                      </w:tr>
                    </w:tbl>
                    <w:p w:rsidR="00CF3ED0" w:rsidRDefault="00CF3ED0" w:rsidP="00CF3ED0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position w:val="1"/>
        </w:rPr>
        <w:t>1</w:t>
      </w:r>
      <w:r>
        <w:rPr>
          <w:position w:val="1"/>
        </w:rPr>
        <w:t>.</w:t>
      </w:r>
      <w:r>
        <w:rPr>
          <w:spacing w:val="-2"/>
          <w:position w:val="1"/>
        </w:rPr>
        <w:t xml:space="preserve"> </w:t>
      </w:r>
      <w:r>
        <w:rPr>
          <w:spacing w:val="3"/>
          <w:position w:val="1"/>
        </w:rPr>
        <w:t>T</w:t>
      </w:r>
      <w:r>
        <w:rPr>
          <w:spacing w:val="-1"/>
          <w:position w:val="1"/>
        </w:rPr>
        <w:t>h</w:t>
      </w:r>
      <w:r>
        <w:rPr>
          <w:position w:val="1"/>
        </w:rPr>
        <w:t>e</w:t>
      </w:r>
      <w:r>
        <w:rPr>
          <w:spacing w:val="-2"/>
          <w:position w:val="1"/>
        </w:rPr>
        <w:t xml:space="preserve"> f</w:t>
      </w:r>
      <w:r>
        <w:rPr>
          <w:spacing w:val="1"/>
          <w:position w:val="1"/>
        </w:rPr>
        <w:t>o</w:t>
      </w:r>
      <w:r>
        <w:rPr>
          <w:position w:val="1"/>
        </w:rPr>
        <w:t>ll</w:t>
      </w:r>
      <w:r>
        <w:rPr>
          <w:spacing w:val="3"/>
          <w:position w:val="1"/>
        </w:rPr>
        <w:t>o</w:t>
      </w:r>
      <w:r>
        <w:rPr>
          <w:spacing w:val="-5"/>
          <w:position w:val="1"/>
        </w:rPr>
        <w:t>w</w:t>
      </w:r>
      <w:r>
        <w:rPr>
          <w:spacing w:val="2"/>
          <w:position w:val="1"/>
        </w:rPr>
        <w:t>i</w:t>
      </w:r>
      <w:r>
        <w:rPr>
          <w:spacing w:val="1"/>
          <w:position w:val="1"/>
        </w:rPr>
        <w:t>n</w:t>
      </w:r>
      <w:r>
        <w:rPr>
          <w:position w:val="1"/>
        </w:rPr>
        <w:t>g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2"/>
          <w:position w:val="1"/>
        </w:rPr>
        <w:t xml:space="preserve"> </w:t>
      </w:r>
      <w:r>
        <w:rPr>
          <w:spacing w:val="1"/>
          <w:position w:val="1"/>
        </w:rPr>
        <w:t>d</w:t>
      </w:r>
      <w:r>
        <w:rPr>
          <w:position w:val="1"/>
        </w:rPr>
        <w:t>ata</w:t>
      </w:r>
      <w:r>
        <w:rPr>
          <w:spacing w:val="-2"/>
          <w:position w:val="1"/>
        </w:rPr>
        <w:t xml:space="preserve"> f</w:t>
      </w:r>
      <w:r>
        <w:rPr>
          <w:spacing w:val="1"/>
          <w:position w:val="1"/>
        </w:rPr>
        <w:t>o</w:t>
      </w:r>
      <w:r>
        <w:rPr>
          <w:position w:val="1"/>
        </w:rPr>
        <w:t>r</w:t>
      </w:r>
      <w:r>
        <w:rPr>
          <w:spacing w:val="-1"/>
          <w:position w:val="1"/>
        </w:rPr>
        <w:t xml:space="preserve"> </w:t>
      </w:r>
      <w:r>
        <w:rPr>
          <w:spacing w:val="2"/>
          <w:position w:val="1"/>
        </w:rPr>
        <w:t>t</w:t>
      </w:r>
      <w:r>
        <w:rPr>
          <w:spacing w:val="1"/>
          <w:position w:val="1"/>
        </w:rPr>
        <w:t>h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spacing w:val="1"/>
          <w:position w:val="1"/>
        </w:rPr>
        <w:t>r</w:t>
      </w:r>
      <w:r>
        <w:rPr>
          <w:position w:val="1"/>
        </w:rPr>
        <w:t>e</w:t>
      </w:r>
      <w:r>
        <w:rPr>
          <w:spacing w:val="1"/>
          <w:position w:val="1"/>
        </w:rPr>
        <w:t>a</w:t>
      </w:r>
      <w:r>
        <w:rPr>
          <w:position w:val="1"/>
        </w:rPr>
        <w:t>cti</w:t>
      </w:r>
      <w:r>
        <w:rPr>
          <w:spacing w:val="1"/>
          <w:position w:val="1"/>
        </w:rPr>
        <w:t>o</w:t>
      </w:r>
      <w:r>
        <w:rPr>
          <w:spacing w:val="-1"/>
          <w:position w:val="1"/>
        </w:rPr>
        <w:t>n</w:t>
      </w:r>
      <w:r>
        <w:rPr>
          <w:position w:val="1"/>
        </w:rPr>
        <w:t xml:space="preserve">:      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N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O</w:t>
      </w:r>
      <w:r>
        <w:rPr>
          <w:position w:val="-2"/>
          <w:sz w:val="13"/>
          <w:szCs w:val="13"/>
        </w:rPr>
        <w:t>5</w:t>
      </w:r>
      <w:r>
        <w:rPr>
          <w:spacing w:val="13"/>
          <w:position w:val="-2"/>
          <w:sz w:val="13"/>
          <w:szCs w:val="13"/>
        </w:rPr>
        <w:t xml:space="preserve"> </w:t>
      </w:r>
      <w:r>
        <w:rPr>
          <w:rFonts w:ascii="Wingdings" w:eastAsia="Wingdings" w:hAnsi="Wingdings" w:cs="Wingdings"/>
          <w:position w:val="1"/>
        </w:rPr>
        <w:t></w:t>
      </w:r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2 </w:t>
      </w:r>
      <w:proofErr w:type="gramStart"/>
      <w:r>
        <w:rPr>
          <w:position w:val="1"/>
        </w:rPr>
        <w:t>N</w:t>
      </w:r>
      <w:r>
        <w:rPr>
          <w:spacing w:val="1"/>
          <w:position w:val="1"/>
        </w:rPr>
        <w:t>O</w:t>
      </w:r>
      <w:r>
        <w:rPr>
          <w:position w:val="-2"/>
          <w:sz w:val="13"/>
          <w:szCs w:val="13"/>
        </w:rPr>
        <w:t xml:space="preserve">2 </w:t>
      </w:r>
      <w:r>
        <w:rPr>
          <w:spacing w:val="32"/>
          <w:position w:val="-2"/>
          <w:sz w:val="13"/>
          <w:szCs w:val="13"/>
        </w:rPr>
        <w:t xml:space="preserve"> </w:t>
      </w:r>
      <w:r>
        <w:rPr>
          <w:position w:val="1"/>
        </w:rPr>
        <w:t>+</w:t>
      </w:r>
      <w:proofErr w:type="gramEnd"/>
      <w:r>
        <w:rPr>
          <w:position w:val="1"/>
        </w:rPr>
        <w:t xml:space="preserve"> ½</w:t>
      </w:r>
      <w:r>
        <w:rPr>
          <w:spacing w:val="-1"/>
          <w:position w:val="1"/>
        </w:rPr>
        <w:t xml:space="preserve"> </w:t>
      </w:r>
      <w:r>
        <w:rPr>
          <w:spacing w:val="1"/>
          <w:position w:val="1"/>
        </w:rPr>
        <w:t>O</w:t>
      </w:r>
      <w:r>
        <w:rPr>
          <w:position w:val="-2"/>
          <w:sz w:val="13"/>
          <w:szCs w:val="13"/>
        </w:rPr>
        <w:t>2</w:t>
      </w: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line="200" w:lineRule="exact"/>
      </w:pPr>
    </w:p>
    <w:p w:rsidR="00CF3ED0" w:rsidRDefault="00CF3ED0" w:rsidP="00CF3ED0">
      <w:pPr>
        <w:spacing w:before="11" w:line="260" w:lineRule="exact"/>
        <w:rPr>
          <w:sz w:val="26"/>
          <w:szCs w:val="26"/>
        </w:rPr>
      </w:pPr>
    </w:p>
    <w:p w:rsidR="00CF3ED0" w:rsidRDefault="00CF3ED0" w:rsidP="00CF3ED0">
      <w:pPr>
        <w:spacing w:before="33"/>
        <w:ind w:left="580"/>
      </w:pPr>
      <w:r>
        <w:rPr>
          <w:spacing w:val="-1"/>
        </w:rPr>
        <w:t>C</w:t>
      </w:r>
      <w:r>
        <w:t>alc</w:t>
      </w:r>
      <w:r>
        <w:rPr>
          <w:spacing w:val="2"/>
        </w:rPr>
        <w:t>u</w:t>
      </w:r>
      <w:r>
        <w:t>late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c</w:t>
      </w:r>
      <w:r>
        <w:t>t</w:t>
      </w:r>
      <w:r>
        <w:rPr>
          <w:spacing w:val="2"/>
        </w:rPr>
        <w:t>i</w:t>
      </w:r>
      <w:r>
        <w:rPr>
          <w:spacing w:val="-1"/>
        </w:rPr>
        <w:t>v</w:t>
      </w:r>
      <w:r>
        <w:t>ati</w:t>
      </w:r>
      <w:r>
        <w:rPr>
          <w:spacing w:val="3"/>
        </w:rPr>
        <w:t>o</w:t>
      </w:r>
      <w:r>
        <w:t>n</w:t>
      </w:r>
      <w:r>
        <w:rPr>
          <w:spacing w:val="-9"/>
        </w:rPr>
        <w:t xml:space="preserve"> 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3"/>
        </w:rPr>
        <w:t>r</w:t>
      </w:r>
      <w:r>
        <w:rPr>
          <w:spacing w:val="1"/>
        </w:rPr>
        <w:t>g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h</w:t>
      </w:r>
      <w:r>
        <w:t>is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F239D7" w:rsidRDefault="00F239D7" w:rsidP="00CF3ED0">
      <w:pPr>
        <w:spacing w:before="33"/>
        <w:ind w:left="580"/>
      </w:pPr>
    </w:p>
    <w:p w:rsidR="00F239D7" w:rsidRDefault="00F239D7" w:rsidP="00CF3ED0">
      <w:pPr>
        <w:spacing w:before="33"/>
        <w:ind w:left="580"/>
      </w:pPr>
    </w:p>
    <w:p w:rsidR="00F239D7" w:rsidRDefault="00F239D7" w:rsidP="00CF3ED0">
      <w:pPr>
        <w:spacing w:before="33"/>
        <w:ind w:left="580"/>
      </w:pPr>
    </w:p>
    <w:p w:rsidR="00F239D7" w:rsidRDefault="00F239D7" w:rsidP="00CF3ED0">
      <w:pPr>
        <w:spacing w:before="33"/>
        <w:ind w:left="580"/>
      </w:pPr>
    </w:p>
    <w:p w:rsidR="00F239D7" w:rsidRDefault="00F239D7" w:rsidP="00CF3ED0">
      <w:pPr>
        <w:spacing w:before="33"/>
        <w:ind w:left="580"/>
      </w:pPr>
    </w:p>
    <w:p w:rsidR="00F239D7" w:rsidRDefault="00F239D7" w:rsidP="00CF3ED0">
      <w:pPr>
        <w:spacing w:before="33"/>
        <w:ind w:left="580"/>
      </w:pPr>
    </w:p>
    <w:p w:rsidR="00F239D7" w:rsidRDefault="00F239D7" w:rsidP="00CF3ED0">
      <w:pPr>
        <w:spacing w:before="33"/>
        <w:ind w:left="580"/>
      </w:pPr>
    </w:p>
    <w:p w:rsidR="00F239D7" w:rsidRDefault="00F239D7" w:rsidP="00CF3ED0">
      <w:pPr>
        <w:spacing w:before="33"/>
        <w:ind w:left="580"/>
      </w:pPr>
    </w:p>
    <w:p w:rsidR="00CF3ED0" w:rsidRDefault="00CF3ED0" w:rsidP="00CF3ED0">
      <w:pPr>
        <w:spacing w:before="11" w:line="220" w:lineRule="exact"/>
        <w:rPr>
          <w:sz w:val="22"/>
          <w:szCs w:val="22"/>
        </w:rPr>
      </w:pPr>
    </w:p>
    <w:p w:rsidR="00CF3ED0" w:rsidRDefault="00CF3ED0" w:rsidP="00CF3ED0">
      <w:pPr>
        <w:spacing w:line="220" w:lineRule="exact"/>
        <w:ind w:left="220"/>
      </w:pPr>
      <w:r>
        <w:rPr>
          <w:spacing w:val="1"/>
          <w:position w:val="-1"/>
        </w:rPr>
        <w:t>2</w:t>
      </w:r>
      <w:r>
        <w:rPr>
          <w:position w:val="-1"/>
        </w:rPr>
        <w:t>. A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+ B</w:t>
      </w:r>
      <w:r>
        <w:rPr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</w:t>
      </w:r>
      <w:r>
        <w:rPr>
          <w:spacing w:val="48"/>
          <w:position w:val="-1"/>
        </w:rPr>
        <w:t xml:space="preserve"> </w:t>
      </w:r>
      <w:r>
        <w:rPr>
          <w:position w:val="-1"/>
        </w:rPr>
        <w:t>C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+ D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6"/>
        <w:gridCol w:w="1219"/>
      </w:tblGrid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57"/>
            </w:pPr>
            <w:r>
              <w:t xml:space="preserve">T </w:t>
            </w:r>
            <w:r>
              <w:rPr>
                <w:spacing w:val="1"/>
              </w:rPr>
              <w:t>(</w:t>
            </w:r>
            <w:r>
              <w:t>K)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497" w:right="497"/>
              <w:jc w:val="center"/>
            </w:pPr>
            <w:r>
              <w:rPr>
                <w:w w:val="99"/>
              </w:rPr>
              <w:t>K</w:t>
            </w:r>
          </w:p>
        </w:tc>
      </w:tr>
      <w:tr w:rsidR="00CF3ED0" w:rsidTr="00CF3ED0">
        <w:trPr>
          <w:trHeight w:hRule="exact" w:val="241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298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28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04</w:t>
            </w:r>
            <w:r>
              <w:rPr>
                <w:spacing w:val="-1"/>
              </w:rPr>
              <w:t>0</w:t>
            </w:r>
            <w:r>
              <w:t>9</w:t>
            </w:r>
          </w:p>
        </w:tc>
      </w:tr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308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28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08</w:t>
            </w:r>
            <w:r>
              <w:rPr>
                <w:spacing w:val="-1"/>
              </w:rPr>
              <w:t>1</w:t>
            </w:r>
            <w:r>
              <w:t>8</w:t>
            </w:r>
          </w:p>
        </w:tc>
      </w:tr>
      <w:tr w:rsidR="00CF3ED0" w:rsidTr="00CF3ED0">
        <w:trPr>
          <w:trHeight w:hRule="exact" w:val="24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96" w:right="396"/>
              <w:jc w:val="center"/>
            </w:pPr>
            <w:r>
              <w:rPr>
                <w:spacing w:val="1"/>
                <w:w w:val="99"/>
              </w:rPr>
              <w:t>318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3ED0" w:rsidRDefault="00CF3ED0" w:rsidP="00CF3ED0">
            <w:pPr>
              <w:spacing w:line="220" w:lineRule="exact"/>
              <w:ind w:left="378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15</w:t>
            </w:r>
            <w:r>
              <w:t>7</w:t>
            </w:r>
          </w:p>
        </w:tc>
      </w:tr>
    </w:tbl>
    <w:p w:rsidR="00CF3ED0" w:rsidRDefault="00CF3ED0" w:rsidP="00CF3ED0">
      <w:pPr>
        <w:spacing w:before="10" w:line="180" w:lineRule="exact"/>
        <w:rPr>
          <w:sz w:val="18"/>
          <w:szCs w:val="18"/>
        </w:rPr>
      </w:pPr>
    </w:p>
    <w:p w:rsidR="00CF3ED0" w:rsidRDefault="00CF3ED0" w:rsidP="00CF3ED0">
      <w:pPr>
        <w:spacing w:before="33"/>
        <w:ind w:left="580"/>
        <w:sectPr w:rsidR="00CF3ED0">
          <w:pgSz w:w="12240" w:h="15840"/>
          <w:pgMar w:top="1380" w:right="1720" w:bottom="280" w:left="1220" w:header="720" w:footer="720" w:gutter="0"/>
          <w:cols w:space="720"/>
        </w:sectPr>
      </w:pPr>
      <w:r>
        <w:rPr>
          <w:spacing w:val="-1"/>
        </w:rPr>
        <w:t>C</w:t>
      </w:r>
      <w:r>
        <w:t>alc</w:t>
      </w:r>
      <w:r>
        <w:rPr>
          <w:spacing w:val="2"/>
        </w:rPr>
        <w:t>u</w:t>
      </w:r>
      <w:r>
        <w:t>late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c</w:t>
      </w:r>
      <w:r>
        <w:t>t</w:t>
      </w:r>
      <w:r>
        <w:rPr>
          <w:spacing w:val="2"/>
        </w:rPr>
        <w:t>i</w:t>
      </w:r>
      <w:r>
        <w:rPr>
          <w:spacing w:val="-1"/>
        </w:rPr>
        <w:t>v</w:t>
      </w:r>
      <w:r>
        <w:t>ati</w:t>
      </w:r>
      <w:r>
        <w:rPr>
          <w:spacing w:val="3"/>
        </w:rPr>
        <w:t>o</w:t>
      </w:r>
      <w:r>
        <w:t>n</w:t>
      </w:r>
      <w:r>
        <w:rPr>
          <w:spacing w:val="-9"/>
        </w:rPr>
        <w:t xml:space="preserve"> 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3"/>
        </w:rPr>
        <w:t>r</w:t>
      </w:r>
      <w:r>
        <w:rPr>
          <w:spacing w:val="1"/>
        </w:rPr>
        <w:t>g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h</w:t>
      </w:r>
      <w:r>
        <w:t>is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C17C1B" w:rsidRDefault="00C17C1B" w:rsidP="00C17C1B">
      <w:pPr>
        <w:spacing w:before="54"/>
        <w:ind w:left="220" w:right="-80"/>
        <w:rPr>
          <w:sz w:val="24"/>
          <w:szCs w:val="40"/>
          <w:u w:val="single"/>
        </w:rPr>
      </w:pPr>
      <w:bookmarkStart w:id="0" w:name="_GoBack"/>
      <w:bookmarkEnd w:id="0"/>
      <w:r w:rsidRPr="00C17C1B">
        <w:rPr>
          <w:sz w:val="24"/>
          <w:szCs w:val="40"/>
          <w:u w:val="single"/>
        </w:rPr>
        <w:lastRenderedPageBreak/>
        <w:t>Co</w:t>
      </w:r>
      <w:r w:rsidRPr="00C17C1B">
        <w:rPr>
          <w:spacing w:val="-4"/>
          <w:sz w:val="24"/>
          <w:szCs w:val="40"/>
          <w:u w:val="single"/>
        </w:rPr>
        <w:t>m</w:t>
      </w:r>
      <w:r w:rsidRPr="00C17C1B">
        <w:rPr>
          <w:sz w:val="24"/>
          <w:szCs w:val="40"/>
          <w:u w:val="single"/>
        </w:rPr>
        <w:t>bi</w:t>
      </w:r>
      <w:r w:rsidRPr="00C17C1B">
        <w:rPr>
          <w:spacing w:val="1"/>
          <w:sz w:val="24"/>
          <w:szCs w:val="40"/>
          <w:u w:val="single"/>
        </w:rPr>
        <w:t>n</w:t>
      </w:r>
      <w:r w:rsidRPr="00C17C1B">
        <w:rPr>
          <w:sz w:val="24"/>
          <w:szCs w:val="40"/>
          <w:u w:val="single"/>
        </w:rPr>
        <w:t>a</w:t>
      </w:r>
      <w:r w:rsidRPr="00C17C1B">
        <w:rPr>
          <w:spacing w:val="-1"/>
          <w:sz w:val="24"/>
          <w:szCs w:val="40"/>
          <w:u w:val="single"/>
        </w:rPr>
        <w:t>t</w:t>
      </w:r>
      <w:r w:rsidRPr="00C17C1B">
        <w:rPr>
          <w:sz w:val="24"/>
          <w:szCs w:val="40"/>
          <w:u w:val="single"/>
        </w:rPr>
        <w:t>ion</w:t>
      </w:r>
      <w:r w:rsidRPr="00C17C1B">
        <w:rPr>
          <w:spacing w:val="1"/>
          <w:sz w:val="24"/>
          <w:szCs w:val="40"/>
          <w:u w:val="single"/>
        </w:rPr>
        <w:t xml:space="preserve"> </w:t>
      </w:r>
      <w:r w:rsidRPr="00C17C1B">
        <w:rPr>
          <w:spacing w:val="-2"/>
          <w:sz w:val="24"/>
          <w:szCs w:val="40"/>
          <w:u w:val="single"/>
        </w:rPr>
        <w:t>P</w:t>
      </w:r>
      <w:r w:rsidRPr="00C17C1B">
        <w:rPr>
          <w:sz w:val="24"/>
          <w:szCs w:val="40"/>
          <w:u w:val="single"/>
        </w:rPr>
        <w:t>roble</w:t>
      </w:r>
      <w:r w:rsidRPr="00C17C1B">
        <w:rPr>
          <w:spacing w:val="-5"/>
          <w:sz w:val="24"/>
          <w:szCs w:val="40"/>
          <w:u w:val="single"/>
        </w:rPr>
        <w:t>m</w:t>
      </w:r>
      <w:r w:rsidRPr="00C17C1B">
        <w:rPr>
          <w:sz w:val="24"/>
          <w:szCs w:val="40"/>
          <w:u w:val="single"/>
        </w:rPr>
        <w:t>s</w:t>
      </w:r>
    </w:p>
    <w:p w:rsidR="00C17C1B" w:rsidRPr="00C17C1B" w:rsidRDefault="00C17C1B" w:rsidP="00C17C1B">
      <w:pPr>
        <w:spacing w:before="54"/>
        <w:ind w:left="220" w:right="-80"/>
        <w:rPr>
          <w:sz w:val="40"/>
          <w:szCs w:val="40"/>
          <w:u w:val="single"/>
        </w:rPr>
      </w:pPr>
    </w:p>
    <w:p w:rsidR="00C17C1B" w:rsidRDefault="00C17C1B" w:rsidP="00C17C1B">
      <w:pPr>
        <w:spacing w:line="260" w:lineRule="exact"/>
        <w:ind w:left="22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on:</w:t>
      </w:r>
    </w:p>
    <w:p w:rsidR="00C17C1B" w:rsidRDefault="00C17C1B" w:rsidP="00C17C1B">
      <w:pPr>
        <w:spacing w:before="9" w:line="180" w:lineRule="exact"/>
        <w:rPr>
          <w:sz w:val="18"/>
          <w:szCs w:val="18"/>
        </w:rPr>
      </w:pPr>
      <w:r>
        <w:br w:type="column"/>
      </w: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60" w:lineRule="exact"/>
        <w:rPr>
          <w:sz w:val="24"/>
          <w:szCs w:val="24"/>
        </w:rPr>
        <w:sectPr w:rsidR="00C17C1B">
          <w:pgSz w:w="12240" w:h="15840"/>
          <w:pgMar w:top="1380" w:right="1220" w:bottom="280" w:left="1220" w:header="720" w:footer="720" w:gutter="0"/>
          <w:cols w:num="2" w:space="720" w:equalWidth="0">
            <w:col w:w="3918" w:space="35"/>
            <w:col w:w="5847"/>
          </w:cols>
        </w:sectPr>
      </w:pPr>
      <w:r>
        <w:rPr>
          <w:position w:val="-1"/>
          <w:sz w:val="24"/>
          <w:szCs w:val="24"/>
        </w:rPr>
        <w:t>2 A +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position w:val="-1"/>
          <w:sz w:val="24"/>
          <w:szCs w:val="24"/>
        </w:rPr>
        <w:t></w:t>
      </w:r>
      <w:r>
        <w:rPr>
          <w:spacing w:val="6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C +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</w:p>
    <w:p w:rsidR="00C17C1B" w:rsidRDefault="00C17C1B" w:rsidP="00C17C1B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1621"/>
        <w:gridCol w:w="1529"/>
        <w:gridCol w:w="4052"/>
      </w:tblGrid>
      <w:tr w:rsidR="00C17C1B" w:rsidTr="00DA3764">
        <w:trPr>
          <w:trHeight w:hRule="exact" w:val="286"/>
        </w:trPr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rime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3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ial </w:t>
            </w:r>
            <w:r>
              <w:rPr>
                <w:spacing w:val="1"/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A]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28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ial </w:t>
            </w:r>
            <w:r>
              <w:rPr>
                <w:spacing w:val="1"/>
                <w:sz w:val="24"/>
                <w:szCs w:val="24"/>
              </w:rPr>
              <w:t>[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]</w: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7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ial Rate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mation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M/m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n)</w:t>
            </w:r>
          </w:p>
        </w:tc>
      </w:tr>
      <w:tr w:rsidR="00C17C1B" w:rsidTr="00DA3764">
        <w:trPr>
          <w:trHeight w:hRule="exact" w:val="286"/>
        </w:trPr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626" w:right="6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554" w:right="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508" w:right="5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0.75</w: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580" w:right="1582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4.2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position w:val="11"/>
                <w:sz w:val="16"/>
                <w:szCs w:val="16"/>
              </w:rPr>
              <w:t>4</w:t>
            </w:r>
          </w:p>
        </w:tc>
      </w:tr>
      <w:tr w:rsidR="00C17C1B" w:rsidTr="00DA3764">
        <w:trPr>
          <w:trHeight w:hRule="exact" w:val="286"/>
        </w:trPr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626" w:right="6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554" w:right="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0.75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508" w:right="5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0.75</w: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580" w:right="1582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1.3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position w:val="11"/>
                <w:sz w:val="16"/>
                <w:szCs w:val="16"/>
              </w:rPr>
              <w:t>3</w:t>
            </w:r>
          </w:p>
        </w:tc>
      </w:tr>
      <w:tr w:rsidR="00C17C1B" w:rsidTr="00DA3764">
        <w:trPr>
          <w:trHeight w:hRule="exact" w:val="286"/>
        </w:trPr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626" w:right="6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554" w:right="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508" w:right="5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</w: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580" w:right="1582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5.3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position w:val="11"/>
                <w:sz w:val="16"/>
                <w:szCs w:val="16"/>
              </w:rPr>
              <w:t>3</w:t>
            </w:r>
          </w:p>
        </w:tc>
      </w:tr>
      <w:tr w:rsidR="00C17C1B" w:rsidTr="00DA3764">
        <w:trPr>
          <w:trHeight w:hRule="exact" w:val="288"/>
        </w:trPr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626" w:right="6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554" w:right="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1.75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559" w:right="56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?</w:t>
            </w:r>
            <w:r>
              <w:rPr>
                <w:spacing w:val="-1"/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580" w:right="1582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8.0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position w:val="11"/>
                <w:sz w:val="16"/>
                <w:szCs w:val="16"/>
              </w:rPr>
              <w:t>3</w:t>
            </w:r>
          </w:p>
        </w:tc>
      </w:tr>
    </w:tbl>
    <w:p w:rsidR="00C17C1B" w:rsidRDefault="00C17C1B" w:rsidP="00C17C1B">
      <w:pPr>
        <w:spacing w:before="13" w:line="220" w:lineRule="exact"/>
        <w:rPr>
          <w:sz w:val="22"/>
          <w:szCs w:val="22"/>
        </w:rPr>
      </w:pPr>
    </w:p>
    <w:p w:rsidR="00C17C1B" w:rsidRPr="00C17C1B" w:rsidRDefault="00C17C1B" w:rsidP="00C17C1B">
      <w:pPr>
        <w:pStyle w:val="ListParagraph"/>
        <w:numPr>
          <w:ilvl w:val="0"/>
          <w:numId w:val="10"/>
        </w:numPr>
        <w:spacing w:before="29"/>
        <w:rPr>
          <w:sz w:val="24"/>
          <w:szCs w:val="24"/>
        </w:rPr>
      </w:pPr>
      <w:r w:rsidRPr="00C17C1B">
        <w:rPr>
          <w:spacing w:val="-1"/>
          <w:sz w:val="24"/>
          <w:szCs w:val="24"/>
        </w:rPr>
        <w:t>De</w:t>
      </w:r>
      <w:r w:rsidRPr="00C17C1B">
        <w:rPr>
          <w:sz w:val="24"/>
          <w:szCs w:val="24"/>
        </w:rPr>
        <w:t>t</w:t>
      </w:r>
      <w:r w:rsidRPr="00C17C1B">
        <w:rPr>
          <w:spacing w:val="2"/>
          <w:sz w:val="24"/>
          <w:szCs w:val="24"/>
        </w:rPr>
        <w:t>e</w:t>
      </w:r>
      <w:r w:rsidRPr="00C17C1B">
        <w:rPr>
          <w:sz w:val="24"/>
          <w:szCs w:val="24"/>
        </w:rPr>
        <w:t>rmine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the o</w:t>
      </w:r>
      <w:r w:rsidRPr="00C17C1B">
        <w:rPr>
          <w:spacing w:val="-1"/>
          <w:sz w:val="24"/>
          <w:szCs w:val="24"/>
        </w:rPr>
        <w:t>r</w:t>
      </w:r>
      <w:r w:rsidRPr="00C17C1B">
        <w:rPr>
          <w:spacing w:val="2"/>
          <w:sz w:val="24"/>
          <w:szCs w:val="24"/>
        </w:rPr>
        <w:t>d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 xml:space="preserve">r </w:t>
      </w:r>
      <w:r w:rsidRPr="00C17C1B">
        <w:rPr>
          <w:spacing w:val="1"/>
          <w:sz w:val="24"/>
          <w:szCs w:val="24"/>
        </w:rPr>
        <w:t>o</w:t>
      </w:r>
      <w:r w:rsidRPr="00C17C1B">
        <w:rPr>
          <w:sz w:val="24"/>
          <w:szCs w:val="24"/>
        </w:rPr>
        <w:t>f the</w:t>
      </w:r>
      <w:r w:rsidRPr="00C17C1B">
        <w:rPr>
          <w:spacing w:val="-1"/>
          <w:sz w:val="24"/>
          <w:szCs w:val="24"/>
        </w:rPr>
        <w:t xml:space="preserve"> r</w:t>
      </w:r>
      <w:r w:rsidRPr="00C17C1B">
        <w:rPr>
          <w:spacing w:val="1"/>
          <w:sz w:val="24"/>
          <w:szCs w:val="24"/>
        </w:rPr>
        <w:t>e</w:t>
      </w:r>
      <w:r w:rsidRPr="00C17C1B">
        <w:rPr>
          <w:spacing w:val="-1"/>
          <w:sz w:val="24"/>
          <w:szCs w:val="24"/>
        </w:rPr>
        <w:t>ac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on with r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sp</w:t>
      </w:r>
      <w:r w:rsidRPr="00C17C1B">
        <w:rPr>
          <w:spacing w:val="1"/>
          <w:sz w:val="24"/>
          <w:szCs w:val="24"/>
        </w:rPr>
        <w:t>ec</w:t>
      </w:r>
      <w:r w:rsidRPr="00C17C1B">
        <w:rPr>
          <w:sz w:val="24"/>
          <w:szCs w:val="24"/>
        </w:rPr>
        <w:t xml:space="preserve">t </w:t>
      </w:r>
      <w:r w:rsidRPr="00C17C1B">
        <w:rPr>
          <w:spacing w:val="1"/>
          <w:sz w:val="24"/>
          <w:szCs w:val="24"/>
        </w:rPr>
        <w:t>t</w:t>
      </w:r>
      <w:r w:rsidRPr="00C17C1B">
        <w:rPr>
          <w:sz w:val="24"/>
          <w:szCs w:val="24"/>
        </w:rPr>
        <w:t>o A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 xml:space="preserve">nd to </w:t>
      </w:r>
      <w:r w:rsidRPr="00C17C1B">
        <w:rPr>
          <w:spacing w:val="-1"/>
          <w:sz w:val="24"/>
          <w:szCs w:val="24"/>
        </w:rPr>
        <w:t>B</w:t>
      </w:r>
      <w:r w:rsidRPr="00C17C1B">
        <w:rPr>
          <w:sz w:val="24"/>
          <w:szCs w:val="24"/>
        </w:rPr>
        <w:t xml:space="preserve">.  </w:t>
      </w:r>
      <w:r w:rsidRPr="00C17C1B">
        <w:rPr>
          <w:spacing w:val="2"/>
          <w:sz w:val="24"/>
          <w:szCs w:val="24"/>
        </w:rPr>
        <w:t>J</w:t>
      </w:r>
      <w:r w:rsidRPr="00C17C1B">
        <w:rPr>
          <w:sz w:val="24"/>
          <w:szCs w:val="24"/>
        </w:rPr>
        <w:t>ust</w:t>
      </w:r>
      <w:r w:rsidRPr="00C17C1B">
        <w:rPr>
          <w:spacing w:val="1"/>
          <w:sz w:val="24"/>
          <w:szCs w:val="24"/>
        </w:rPr>
        <w:t>if</w:t>
      </w:r>
      <w:r w:rsidRPr="00C17C1B">
        <w:rPr>
          <w:sz w:val="24"/>
          <w:szCs w:val="24"/>
        </w:rPr>
        <w:t>y</w:t>
      </w:r>
      <w:r w:rsidRPr="00C17C1B">
        <w:rPr>
          <w:spacing w:val="-3"/>
          <w:sz w:val="24"/>
          <w:szCs w:val="24"/>
        </w:rPr>
        <w:t xml:space="preserve"> </w:t>
      </w:r>
      <w:r w:rsidRPr="00C17C1B">
        <w:rPr>
          <w:spacing w:val="-2"/>
          <w:sz w:val="24"/>
          <w:szCs w:val="24"/>
        </w:rPr>
        <w:t>y</w:t>
      </w:r>
      <w:r w:rsidRPr="00C17C1B">
        <w:rPr>
          <w:sz w:val="24"/>
          <w:szCs w:val="24"/>
        </w:rPr>
        <w:t xml:space="preserve">our </w:t>
      </w:r>
      <w:r w:rsidRPr="00C17C1B">
        <w:rPr>
          <w:spacing w:val="-2"/>
          <w:sz w:val="24"/>
          <w:szCs w:val="24"/>
        </w:rPr>
        <w:t>a</w:t>
      </w:r>
      <w:r w:rsidRPr="00C17C1B">
        <w:rPr>
          <w:sz w:val="24"/>
          <w:szCs w:val="24"/>
        </w:rPr>
        <w:t>nsw</w:t>
      </w:r>
      <w:r w:rsidRPr="00C17C1B">
        <w:rPr>
          <w:spacing w:val="1"/>
          <w:sz w:val="24"/>
          <w:szCs w:val="24"/>
        </w:rPr>
        <w:t>e</w:t>
      </w:r>
      <w:r w:rsidRPr="00C17C1B">
        <w:rPr>
          <w:sz w:val="24"/>
          <w:szCs w:val="24"/>
        </w:rPr>
        <w:t>r.</w:t>
      </w:r>
    </w:p>
    <w:p w:rsidR="00C17C1B" w:rsidRDefault="00C17C1B" w:rsidP="00C17C1B">
      <w:pPr>
        <w:spacing w:before="29"/>
        <w:rPr>
          <w:sz w:val="24"/>
          <w:szCs w:val="24"/>
        </w:rPr>
      </w:pPr>
    </w:p>
    <w:p w:rsidR="00C17C1B" w:rsidRDefault="00C17C1B" w:rsidP="00C17C1B">
      <w:pPr>
        <w:spacing w:before="29"/>
        <w:rPr>
          <w:sz w:val="24"/>
          <w:szCs w:val="24"/>
        </w:rPr>
      </w:pPr>
    </w:p>
    <w:p w:rsidR="00C17C1B" w:rsidRDefault="00C17C1B" w:rsidP="00C17C1B">
      <w:pPr>
        <w:spacing w:before="29"/>
        <w:rPr>
          <w:sz w:val="24"/>
          <w:szCs w:val="24"/>
        </w:rPr>
      </w:pPr>
    </w:p>
    <w:p w:rsidR="00C17C1B" w:rsidRPr="00C17C1B" w:rsidRDefault="00C17C1B" w:rsidP="00C17C1B">
      <w:pPr>
        <w:spacing w:before="29"/>
        <w:rPr>
          <w:sz w:val="24"/>
          <w:szCs w:val="24"/>
        </w:rPr>
      </w:pPr>
    </w:p>
    <w:p w:rsidR="00C17C1B" w:rsidRDefault="00C17C1B" w:rsidP="00C17C1B">
      <w:pPr>
        <w:pStyle w:val="ListParagraph"/>
        <w:numPr>
          <w:ilvl w:val="0"/>
          <w:numId w:val="10"/>
        </w:numPr>
        <w:ind w:right="352"/>
        <w:rPr>
          <w:sz w:val="24"/>
          <w:szCs w:val="24"/>
        </w:rPr>
      </w:pPr>
      <w:r w:rsidRPr="00C17C1B">
        <w:rPr>
          <w:spacing w:val="1"/>
          <w:sz w:val="24"/>
          <w:szCs w:val="24"/>
        </w:rPr>
        <w:t>W</w:t>
      </w:r>
      <w:r w:rsidRPr="00C17C1B">
        <w:rPr>
          <w:sz w:val="24"/>
          <w:szCs w:val="24"/>
        </w:rPr>
        <w:t>rite the</w:t>
      </w:r>
      <w:r w:rsidRPr="00C17C1B">
        <w:rPr>
          <w:spacing w:val="-1"/>
          <w:sz w:val="24"/>
          <w:szCs w:val="24"/>
        </w:rPr>
        <w:t xml:space="preserve"> ra</w:t>
      </w:r>
      <w:r w:rsidRPr="00C17C1B">
        <w:rPr>
          <w:sz w:val="24"/>
          <w:szCs w:val="24"/>
        </w:rPr>
        <w:t>te l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w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z w:val="24"/>
          <w:szCs w:val="24"/>
        </w:rPr>
        <w:t>for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the </w:t>
      </w:r>
      <w:r w:rsidRPr="00C17C1B">
        <w:rPr>
          <w:spacing w:val="-1"/>
          <w:sz w:val="24"/>
          <w:szCs w:val="24"/>
        </w:rPr>
        <w:t>re</w:t>
      </w:r>
      <w:r w:rsidRPr="00C17C1B">
        <w:rPr>
          <w:spacing w:val="1"/>
          <w:sz w:val="24"/>
          <w:szCs w:val="24"/>
        </w:rPr>
        <w:t>a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on.  C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lcul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 xml:space="preserve">te </w:t>
      </w:r>
      <w:r w:rsidRPr="00C17C1B">
        <w:rPr>
          <w:spacing w:val="2"/>
          <w:sz w:val="24"/>
          <w:szCs w:val="24"/>
        </w:rPr>
        <w:t>t</w:t>
      </w:r>
      <w:r w:rsidRPr="00C17C1B">
        <w:rPr>
          <w:sz w:val="24"/>
          <w:szCs w:val="24"/>
        </w:rPr>
        <w:t>he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v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lue of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the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z w:val="24"/>
          <w:szCs w:val="24"/>
        </w:rPr>
        <w:t>r</w:t>
      </w:r>
      <w:r w:rsidRPr="00C17C1B">
        <w:rPr>
          <w:spacing w:val="-2"/>
          <w:sz w:val="24"/>
          <w:szCs w:val="24"/>
        </w:rPr>
        <w:t>a</w:t>
      </w:r>
      <w:r w:rsidRPr="00C17C1B">
        <w:rPr>
          <w:sz w:val="24"/>
          <w:szCs w:val="24"/>
        </w:rPr>
        <w:t>te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onst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nt, sp</w:t>
      </w:r>
      <w:r w:rsidRPr="00C17C1B">
        <w:rPr>
          <w:spacing w:val="-1"/>
          <w:sz w:val="24"/>
          <w:szCs w:val="24"/>
        </w:rPr>
        <w:t>ec</w:t>
      </w:r>
      <w:r w:rsidRPr="00C17C1B">
        <w:rPr>
          <w:sz w:val="24"/>
          <w:szCs w:val="24"/>
        </w:rPr>
        <w:t>i</w:t>
      </w:r>
      <w:r w:rsidRPr="00C17C1B">
        <w:rPr>
          <w:spacing w:val="4"/>
          <w:sz w:val="24"/>
          <w:szCs w:val="24"/>
        </w:rPr>
        <w:t>f</w:t>
      </w:r>
      <w:r w:rsidRPr="00C17C1B">
        <w:rPr>
          <w:spacing w:val="-5"/>
          <w:sz w:val="24"/>
          <w:szCs w:val="24"/>
        </w:rPr>
        <w:t>y</w:t>
      </w:r>
      <w:r w:rsidRPr="00C17C1B">
        <w:rPr>
          <w:sz w:val="24"/>
          <w:szCs w:val="24"/>
        </w:rPr>
        <w:t>i</w:t>
      </w:r>
      <w:r w:rsidRPr="00C17C1B">
        <w:rPr>
          <w:spacing w:val="3"/>
          <w:sz w:val="24"/>
          <w:szCs w:val="24"/>
        </w:rPr>
        <w:t>n</w:t>
      </w:r>
      <w:r w:rsidRPr="00C17C1B">
        <w:rPr>
          <w:sz w:val="24"/>
          <w:szCs w:val="24"/>
        </w:rPr>
        <w:t>g</w:t>
      </w:r>
      <w:r w:rsidRPr="00C17C1B">
        <w:rPr>
          <w:spacing w:val="-2"/>
          <w:sz w:val="24"/>
          <w:szCs w:val="24"/>
        </w:rPr>
        <w:t xml:space="preserve"> </w:t>
      </w:r>
      <w:r w:rsidRPr="00C17C1B">
        <w:rPr>
          <w:sz w:val="24"/>
          <w:szCs w:val="24"/>
        </w:rPr>
        <w:t>uni</w:t>
      </w:r>
      <w:r w:rsidRPr="00C17C1B">
        <w:rPr>
          <w:spacing w:val="1"/>
          <w:sz w:val="24"/>
          <w:szCs w:val="24"/>
        </w:rPr>
        <w:t>t</w:t>
      </w:r>
      <w:r w:rsidRPr="00C17C1B">
        <w:rPr>
          <w:sz w:val="24"/>
          <w:szCs w:val="24"/>
        </w:rPr>
        <w:t>s.</w:t>
      </w:r>
    </w:p>
    <w:p w:rsidR="00C17C1B" w:rsidRDefault="00C17C1B" w:rsidP="00C17C1B">
      <w:pPr>
        <w:ind w:right="352"/>
        <w:rPr>
          <w:sz w:val="24"/>
          <w:szCs w:val="24"/>
        </w:rPr>
      </w:pPr>
    </w:p>
    <w:p w:rsidR="00C17C1B" w:rsidRDefault="00C17C1B" w:rsidP="00C17C1B">
      <w:pPr>
        <w:ind w:right="352"/>
        <w:rPr>
          <w:sz w:val="24"/>
          <w:szCs w:val="24"/>
        </w:rPr>
      </w:pPr>
    </w:p>
    <w:p w:rsidR="00C17C1B" w:rsidRDefault="00C17C1B" w:rsidP="00C17C1B">
      <w:pPr>
        <w:ind w:right="352"/>
        <w:rPr>
          <w:sz w:val="24"/>
          <w:szCs w:val="24"/>
        </w:rPr>
      </w:pPr>
    </w:p>
    <w:p w:rsidR="00C17C1B" w:rsidRPr="00C17C1B" w:rsidRDefault="00C17C1B" w:rsidP="00C17C1B">
      <w:pPr>
        <w:ind w:right="352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0"/>
        </w:numPr>
        <w:ind w:right="352"/>
        <w:rPr>
          <w:sz w:val="24"/>
          <w:szCs w:val="24"/>
        </w:rPr>
      </w:pPr>
      <w:r w:rsidRPr="00C17C1B">
        <w:rPr>
          <w:spacing w:val="-1"/>
          <w:sz w:val="24"/>
          <w:szCs w:val="24"/>
        </w:rPr>
        <w:t>De</w:t>
      </w:r>
      <w:r w:rsidRPr="00C17C1B">
        <w:rPr>
          <w:sz w:val="24"/>
          <w:szCs w:val="24"/>
        </w:rPr>
        <w:t>t</w:t>
      </w:r>
      <w:r w:rsidRPr="00C17C1B">
        <w:rPr>
          <w:spacing w:val="2"/>
          <w:sz w:val="24"/>
          <w:szCs w:val="24"/>
        </w:rPr>
        <w:t>e</w:t>
      </w:r>
      <w:r w:rsidRPr="00C17C1B">
        <w:rPr>
          <w:sz w:val="24"/>
          <w:szCs w:val="24"/>
        </w:rPr>
        <w:t>rmine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the ini</w:t>
      </w:r>
      <w:r w:rsidRPr="00C17C1B">
        <w:rPr>
          <w:spacing w:val="1"/>
          <w:sz w:val="24"/>
          <w:szCs w:val="24"/>
        </w:rPr>
        <w:t>t</w:t>
      </w:r>
      <w:r w:rsidRPr="00C17C1B">
        <w:rPr>
          <w:sz w:val="24"/>
          <w:szCs w:val="24"/>
        </w:rPr>
        <w:t xml:space="preserve">ial </w:t>
      </w:r>
      <w:r w:rsidRPr="00C17C1B">
        <w:rPr>
          <w:spacing w:val="1"/>
          <w:sz w:val="24"/>
          <w:szCs w:val="24"/>
        </w:rPr>
        <w:t>r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te of</w:t>
      </w:r>
      <w:r w:rsidRPr="00C17C1B">
        <w:rPr>
          <w:spacing w:val="-1"/>
          <w:sz w:val="24"/>
          <w:szCs w:val="24"/>
        </w:rPr>
        <w:t xml:space="preserve"> c</w:t>
      </w:r>
      <w:r w:rsidRPr="00C17C1B">
        <w:rPr>
          <w:spacing w:val="2"/>
          <w:sz w:val="24"/>
          <w:szCs w:val="24"/>
        </w:rPr>
        <w:t>h</w:t>
      </w:r>
      <w:r w:rsidRPr="00C17C1B">
        <w:rPr>
          <w:spacing w:val="-1"/>
          <w:sz w:val="24"/>
          <w:szCs w:val="24"/>
        </w:rPr>
        <w:t>a</w:t>
      </w:r>
      <w:r w:rsidRPr="00C17C1B">
        <w:rPr>
          <w:spacing w:val="2"/>
          <w:sz w:val="24"/>
          <w:szCs w:val="24"/>
        </w:rPr>
        <w:t>n</w:t>
      </w:r>
      <w:r w:rsidRPr="00C17C1B">
        <w:rPr>
          <w:spacing w:val="-2"/>
          <w:sz w:val="24"/>
          <w:szCs w:val="24"/>
        </w:rPr>
        <w:t>g</w:t>
      </w:r>
      <w:r w:rsidRPr="00C17C1B">
        <w:rPr>
          <w:sz w:val="24"/>
          <w:szCs w:val="24"/>
        </w:rPr>
        <w:t>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of </w:t>
      </w:r>
      <w:r w:rsidRPr="00C17C1B">
        <w:rPr>
          <w:spacing w:val="1"/>
          <w:sz w:val="24"/>
          <w:szCs w:val="24"/>
        </w:rPr>
        <w:t>[</w:t>
      </w:r>
      <w:r w:rsidRPr="00C17C1B">
        <w:rPr>
          <w:sz w:val="24"/>
          <w:szCs w:val="24"/>
        </w:rPr>
        <w:t>A]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z w:val="24"/>
          <w:szCs w:val="24"/>
        </w:rPr>
        <w:t>in e</w:t>
      </w:r>
      <w:r w:rsidRPr="00C17C1B">
        <w:rPr>
          <w:spacing w:val="2"/>
          <w:sz w:val="24"/>
          <w:szCs w:val="24"/>
        </w:rPr>
        <w:t>x</w:t>
      </w:r>
      <w:r w:rsidRPr="00C17C1B">
        <w:rPr>
          <w:sz w:val="24"/>
          <w:szCs w:val="24"/>
        </w:rPr>
        <w:t>p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rime</w:t>
      </w:r>
      <w:r w:rsidRPr="00C17C1B">
        <w:rPr>
          <w:spacing w:val="-1"/>
          <w:sz w:val="24"/>
          <w:szCs w:val="24"/>
        </w:rPr>
        <w:t>n</w:t>
      </w:r>
      <w:r w:rsidRPr="00C17C1B">
        <w:rPr>
          <w:sz w:val="24"/>
          <w:szCs w:val="24"/>
        </w:rPr>
        <w:t>t #3</w:t>
      </w:r>
    </w:p>
    <w:p w:rsidR="00C17C1B" w:rsidRDefault="00C17C1B" w:rsidP="00C17C1B">
      <w:pPr>
        <w:ind w:right="352"/>
        <w:rPr>
          <w:sz w:val="24"/>
          <w:szCs w:val="24"/>
        </w:rPr>
      </w:pPr>
    </w:p>
    <w:p w:rsidR="00C17C1B" w:rsidRDefault="00C17C1B" w:rsidP="00C17C1B">
      <w:pPr>
        <w:ind w:right="352"/>
        <w:rPr>
          <w:sz w:val="24"/>
          <w:szCs w:val="24"/>
        </w:rPr>
      </w:pPr>
    </w:p>
    <w:p w:rsidR="00C17C1B" w:rsidRDefault="00C17C1B" w:rsidP="00C17C1B">
      <w:pPr>
        <w:ind w:right="352"/>
        <w:rPr>
          <w:sz w:val="24"/>
          <w:szCs w:val="24"/>
        </w:rPr>
      </w:pPr>
    </w:p>
    <w:p w:rsidR="00C17C1B" w:rsidRPr="00C17C1B" w:rsidRDefault="00C17C1B" w:rsidP="00C17C1B">
      <w:pPr>
        <w:ind w:right="352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0"/>
        </w:numPr>
        <w:spacing w:line="260" w:lineRule="exact"/>
        <w:rPr>
          <w:sz w:val="24"/>
          <w:szCs w:val="24"/>
        </w:rPr>
      </w:pPr>
      <w:r w:rsidRPr="00C17C1B">
        <w:rPr>
          <w:sz w:val="24"/>
          <w:szCs w:val="24"/>
        </w:rPr>
        <w:t>D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te</w:t>
      </w:r>
      <w:r w:rsidRPr="00C17C1B">
        <w:rPr>
          <w:spacing w:val="-1"/>
          <w:sz w:val="24"/>
          <w:szCs w:val="24"/>
        </w:rPr>
        <w:t>r</w:t>
      </w:r>
      <w:r w:rsidRPr="00C17C1B">
        <w:rPr>
          <w:sz w:val="24"/>
          <w:szCs w:val="24"/>
        </w:rPr>
        <w:t>m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ne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the ini</w:t>
      </w:r>
      <w:r w:rsidRPr="00C17C1B">
        <w:rPr>
          <w:spacing w:val="1"/>
          <w:sz w:val="24"/>
          <w:szCs w:val="24"/>
        </w:rPr>
        <w:t>t</w:t>
      </w:r>
      <w:r w:rsidRPr="00C17C1B">
        <w:rPr>
          <w:sz w:val="24"/>
          <w:szCs w:val="24"/>
        </w:rPr>
        <w:t>ial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z w:val="24"/>
          <w:szCs w:val="24"/>
        </w:rPr>
        <w:t>v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lue of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pacing w:val="1"/>
          <w:sz w:val="24"/>
          <w:szCs w:val="24"/>
        </w:rPr>
        <w:t>[</w:t>
      </w:r>
      <w:r w:rsidRPr="00C17C1B">
        <w:rPr>
          <w:spacing w:val="-2"/>
          <w:sz w:val="24"/>
          <w:szCs w:val="24"/>
        </w:rPr>
        <w:t>B</w:t>
      </w:r>
      <w:r w:rsidRPr="00C17C1B">
        <w:rPr>
          <w:sz w:val="24"/>
          <w:szCs w:val="24"/>
        </w:rPr>
        <w:t>]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z w:val="24"/>
          <w:szCs w:val="24"/>
        </w:rPr>
        <w:t>in E</w:t>
      </w:r>
      <w:r w:rsidRPr="00C17C1B">
        <w:rPr>
          <w:spacing w:val="2"/>
          <w:sz w:val="24"/>
          <w:szCs w:val="24"/>
        </w:rPr>
        <w:t>x</w:t>
      </w:r>
      <w:r w:rsidRPr="00C17C1B">
        <w:rPr>
          <w:sz w:val="24"/>
          <w:szCs w:val="24"/>
        </w:rPr>
        <w:t>p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rime</w:t>
      </w:r>
      <w:r w:rsidRPr="00C17C1B">
        <w:rPr>
          <w:spacing w:val="-1"/>
          <w:sz w:val="24"/>
          <w:szCs w:val="24"/>
        </w:rPr>
        <w:t>n</w:t>
      </w:r>
      <w:r w:rsidRPr="00C17C1B">
        <w:rPr>
          <w:sz w:val="24"/>
          <w:szCs w:val="24"/>
        </w:rPr>
        <w:t>t #4</w:t>
      </w:r>
    </w:p>
    <w:p w:rsidR="00C17C1B" w:rsidRDefault="00C17C1B" w:rsidP="00C17C1B">
      <w:pPr>
        <w:spacing w:line="260" w:lineRule="exact"/>
        <w:rPr>
          <w:sz w:val="24"/>
          <w:szCs w:val="24"/>
        </w:rPr>
      </w:pPr>
    </w:p>
    <w:p w:rsidR="00C17C1B" w:rsidRDefault="00C17C1B" w:rsidP="00C17C1B">
      <w:pPr>
        <w:spacing w:line="260" w:lineRule="exact"/>
        <w:rPr>
          <w:sz w:val="24"/>
          <w:szCs w:val="24"/>
        </w:rPr>
      </w:pPr>
    </w:p>
    <w:p w:rsidR="00C17C1B" w:rsidRDefault="00C17C1B" w:rsidP="00C17C1B">
      <w:pPr>
        <w:spacing w:line="260" w:lineRule="exact"/>
        <w:rPr>
          <w:sz w:val="24"/>
          <w:szCs w:val="24"/>
        </w:rPr>
      </w:pPr>
    </w:p>
    <w:p w:rsidR="00C17C1B" w:rsidRPr="00C17C1B" w:rsidRDefault="00C17C1B" w:rsidP="00C17C1B">
      <w:pPr>
        <w:spacing w:line="260" w:lineRule="exact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0"/>
        </w:numPr>
        <w:ind w:right="345"/>
        <w:rPr>
          <w:sz w:val="24"/>
          <w:szCs w:val="24"/>
        </w:rPr>
      </w:pPr>
      <w:r w:rsidRPr="00C17C1B">
        <w:rPr>
          <w:spacing w:val="-3"/>
          <w:sz w:val="24"/>
          <w:szCs w:val="24"/>
        </w:rPr>
        <w:t>I</w:t>
      </w:r>
      <w:r w:rsidRPr="00C17C1B">
        <w:rPr>
          <w:sz w:val="24"/>
          <w:szCs w:val="24"/>
        </w:rPr>
        <w:t>d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nt</w:t>
      </w:r>
      <w:r w:rsidRPr="00C17C1B">
        <w:rPr>
          <w:spacing w:val="1"/>
          <w:sz w:val="24"/>
          <w:szCs w:val="24"/>
        </w:rPr>
        <w:t>i</w:t>
      </w:r>
      <w:r w:rsidRPr="00C17C1B">
        <w:rPr>
          <w:spacing w:val="4"/>
          <w:sz w:val="24"/>
          <w:szCs w:val="24"/>
        </w:rPr>
        <w:t>f</w:t>
      </w:r>
      <w:r w:rsidRPr="00C17C1B">
        <w:rPr>
          <w:sz w:val="24"/>
          <w:szCs w:val="24"/>
        </w:rPr>
        <w:t>y</w:t>
      </w:r>
      <w:r w:rsidRPr="00C17C1B">
        <w:rPr>
          <w:spacing w:val="-5"/>
          <w:sz w:val="24"/>
          <w:szCs w:val="24"/>
        </w:rPr>
        <w:t xml:space="preserve"> </w:t>
      </w:r>
      <w:r w:rsidRPr="00C17C1B">
        <w:rPr>
          <w:spacing w:val="2"/>
          <w:sz w:val="24"/>
          <w:szCs w:val="24"/>
        </w:rPr>
        <w:t>w</w:t>
      </w:r>
      <w:r w:rsidRPr="00C17C1B">
        <w:rPr>
          <w:sz w:val="24"/>
          <w:szCs w:val="24"/>
        </w:rPr>
        <w:t>hich of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the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z w:val="24"/>
          <w:szCs w:val="24"/>
        </w:rPr>
        <w:t>following</w:t>
      </w:r>
      <w:r w:rsidRPr="00C17C1B">
        <w:rPr>
          <w:spacing w:val="-2"/>
          <w:sz w:val="24"/>
          <w:szCs w:val="24"/>
        </w:rPr>
        <w:t xml:space="preserve"> </w:t>
      </w:r>
      <w:r w:rsidRPr="00C17C1B">
        <w:rPr>
          <w:sz w:val="24"/>
          <w:szCs w:val="24"/>
        </w:rPr>
        <w:t>me</w:t>
      </w:r>
      <w:r w:rsidRPr="00C17C1B">
        <w:rPr>
          <w:spacing w:val="-1"/>
          <w:sz w:val="24"/>
          <w:szCs w:val="24"/>
        </w:rPr>
        <w:t>c</w:t>
      </w:r>
      <w:r w:rsidRPr="00C17C1B">
        <w:rPr>
          <w:spacing w:val="2"/>
          <w:sz w:val="24"/>
          <w:szCs w:val="24"/>
        </w:rPr>
        <w:t>h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nis</w:t>
      </w:r>
      <w:r w:rsidRPr="00C17C1B">
        <w:rPr>
          <w:spacing w:val="1"/>
          <w:sz w:val="24"/>
          <w:szCs w:val="24"/>
        </w:rPr>
        <w:t>m</w:t>
      </w:r>
      <w:r w:rsidRPr="00C17C1B">
        <w:rPr>
          <w:sz w:val="24"/>
          <w:szCs w:val="24"/>
        </w:rPr>
        <w:t>s is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 xml:space="preserve">onsistent with the </w:t>
      </w:r>
      <w:r w:rsidRPr="00C17C1B">
        <w:rPr>
          <w:spacing w:val="-1"/>
          <w:sz w:val="24"/>
          <w:szCs w:val="24"/>
        </w:rPr>
        <w:t>ra</w:t>
      </w:r>
      <w:r w:rsidRPr="00C17C1B">
        <w:rPr>
          <w:sz w:val="24"/>
          <w:szCs w:val="24"/>
        </w:rPr>
        <w:t xml:space="preserve">te </w:t>
      </w:r>
      <w:r w:rsidRPr="00C17C1B">
        <w:rPr>
          <w:spacing w:val="2"/>
          <w:sz w:val="24"/>
          <w:szCs w:val="24"/>
        </w:rPr>
        <w:t>l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w d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v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lo</w:t>
      </w:r>
      <w:r w:rsidRPr="00C17C1B">
        <w:rPr>
          <w:spacing w:val="3"/>
          <w:sz w:val="24"/>
          <w:szCs w:val="24"/>
        </w:rPr>
        <w:t>p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d in pa</w:t>
      </w:r>
      <w:r w:rsidRPr="00C17C1B">
        <w:rPr>
          <w:spacing w:val="-1"/>
          <w:sz w:val="24"/>
          <w:szCs w:val="24"/>
        </w:rPr>
        <w:t>r</w:t>
      </w:r>
      <w:r w:rsidRPr="00C17C1B">
        <w:rPr>
          <w:sz w:val="24"/>
          <w:szCs w:val="24"/>
        </w:rPr>
        <w:t xml:space="preserve">t b.  </w:t>
      </w:r>
      <w:r w:rsidRPr="00C17C1B">
        <w:rPr>
          <w:spacing w:val="2"/>
          <w:sz w:val="24"/>
          <w:szCs w:val="24"/>
        </w:rPr>
        <w:t>J</w:t>
      </w:r>
      <w:r w:rsidRPr="00C17C1B">
        <w:rPr>
          <w:sz w:val="24"/>
          <w:szCs w:val="24"/>
        </w:rPr>
        <w:t>us</w:t>
      </w:r>
      <w:r w:rsidRPr="00C17C1B">
        <w:rPr>
          <w:spacing w:val="-2"/>
          <w:sz w:val="24"/>
          <w:szCs w:val="24"/>
        </w:rPr>
        <w:t>t</w:t>
      </w:r>
      <w:r w:rsidRPr="00C17C1B">
        <w:rPr>
          <w:sz w:val="24"/>
          <w:szCs w:val="24"/>
        </w:rPr>
        <w:t>i</w:t>
      </w:r>
      <w:r w:rsidRPr="00C17C1B">
        <w:rPr>
          <w:spacing w:val="2"/>
          <w:sz w:val="24"/>
          <w:szCs w:val="24"/>
        </w:rPr>
        <w:t>f</w:t>
      </w:r>
      <w:r w:rsidRPr="00C17C1B">
        <w:rPr>
          <w:sz w:val="24"/>
          <w:szCs w:val="24"/>
        </w:rPr>
        <w:t xml:space="preserve">y </w:t>
      </w:r>
      <w:r w:rsidRPr="00C17C1B">
        <w:rPr>
          <w:spacing w:val="-5"/>
          <w:sz w:val="24"/>
          <w:szCs w:val="24"/>
        </w:rPr>
        <w:t>y</w:t>
      </w:r>
      <w:r w:rsidRPr="00C17C1B">
        <w:rPr>
          <w:sz w:val="24"/>
          <w:szCs w:val="24"/>
        </w:rPr>
        <w:t xml:space="preserve">our </w:t>
      </w:r>
      <w:r w:rsidRPr="00C17C1B">
        <w:rPr>
          <w:spacing w:val="-2"/>
          <w:sz w:val="24"/>
          <w:szCs w:val="24"/>
        </w:rPr>
        <w:t>c</w:t>
      </w:r>
      <w:r w:rsidRPr="00C17C1B">
        <w:rPr>
          <w:sz w:val="24"/>
          <w:szCs w:val="24"/>
        </w:rPr>
        <w:t>ho</w:t>
      </w:r>
      <w:r w:rsidRPr="00C17C1B">
        <w:rPr>
          <w:spacing w:val="3"/>
          <w:sz w:val="24"/>
          <w:szCs w:val="24"/>
        </w:rPr>
        <w:t>i</w:t>
      </w:r>
      <w:r w:rsidRPr="00C17C1B">
        <w:rPr>
          <w:spacing w:val="-1"/>
          <w:sz w:val="24"/>
          <w:szCs w:val="24"/>
        </w:rPr>
        <w:t>ce</w:t>
      </w:r>
      <w:r w:rsidRPr="00C17C1B">
        <w:rPr>
          <w:sz w:val="24"/>
          <w:szCs w:val="24"/>
        </w:rPr>
        <w:t>.</w:t>
      </w:r>
    </w:p>
    <w:p w:rsidR="00C17C1B" w:rsidRDefault="00C17C1B" w:rsidP="00C17C1B">
      <w:pPr>
        <w:pStyle w:val="ListParagraph"/>
        <w:ind w:left="580" w:right="345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ind w:left="580" w:right="345"/>
        <w:rPr>
          <w:sz w:val="24"/>
          <w:szCs w:val="24"/>
        </w:rPr>
      </w:pPr>
    </w:p>
    <w:p w:rsidR="00C17C1B" w:rsidRDefault="00C17C1B" w:rsidP="00C17C1B">
      <w:pPr>
        <w:ind w:left="580"/>
        <w:rPr>
          <w:sz w:val="24"/>
          <w:szCs w:val="24"/>
        </w:rPr>
      </w:pP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)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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C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M       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st</w:t>
      </w:r>
    </w:p>
    <w:p w:rsidR="00C17C1B" w:rsidRDefault="00C17C1B" w:rsidP="00C17C1B">
      <w:pPr>
        <w:spacing w:line="260" w:lineRule="exact"/>
        <w:ind w:left="940"/>
        <w:rPr>
          <w:sz w:val="24"/>
          <w:szCs w:val="24"/>
        </w:rPr>
      </w:pPr>
      <w:r>
        <w:rPr>
          <w:sz w:val="24"/>
          <w:szCs w:val="24"/>
        </w:rPr>
        <w:t>M + A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rFonts w:ascii="Wingdings" w:eastAsia="Wingdings" w:hAnsi="Wingdings" w:cs="Wingdings"/>
          <w:sz w:val="24"/>
          <w:szCs w:val="24"/>
        </w:rPr>
        <w:t></w:t>
      </w:r>
      <w:r>
        <w:rPr>
          <w:sz w:val="24"/>
          <w:szCs w:val="24"/>
        </w:rPr>
        <w:t xml:space="preserve">  D</w:t>
      </w:r>
      <w:proofErr w:type="gramEnd"/>
      <w:r>
        <w:rPr>
          <w:sz w:val="24"/>
          <w:szCs w:val="24"/>
        </w:rPr>
        <w:t xml:space="preserve">           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low</w:t>
      </w:r>
    </w:p>
    <w:p w:rsidR="00C17C1B" w:rsidRDefault="00C17C1B" w:rsidP="00C17C1B">
      <w:pPr>
        <w:spacing w:before="16" w:line="260" w:lineRule="exact"/>
        <w:rPr>
          <w:sz w:val="26"/>
          <w:szCs w:val="26"/>
        </w:rPr>
      </w:pPr>
    </w:p>
    <w:p w:rsidR="00C17C1B" w:rsidRDefault="00C17C1B" w:rsidP="00C17C1B">
      <w:pPr>
        <w:ind w:left="580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  B</w:t>
      </w:r>
      <w:r>
        <w:rPr>
          <w:spacing w:val="-2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</w:t>
      </w:r>
      <w:proofErr w:type="gramStart"/>
      <w:r>
        <w:rPr>
          <w:rFonts w:ascii="Wingdings" w:eastAsia="Wingdings" w:hAnsi="Wingdings" w:cs="Wingdings"/>
          <w:sz w:val="24"/>
          <w:szCs w:val="24"/>
        </w:rPr>
        <w:t></w:t>
      </w:r>
      <w:r>
        <w:rPr>
          <w:sz w:val="24"/>
          <w:szCs w:val="24"/>
        </w:rPr>
        <w:t xml:space="preserve">  M</w:t>
      </w:r>
      <w:proofErr w:type="gramEnd"/>
      <w:r>
        <w:rPr>
          <w:sz w:val="24"/>
          <w:szCs w:val="24"/>
        </w:rPr>
        <w:t xml:space="preserve">                 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st equilibrium</w:t>
      </w:r>
    </w:p>
    <w:p w:rsidR="00C17C1B" w:rsidRDefault="00C17C1B" w:rsidP="00C17C1B">
      <w:pPr>
        <w:ind w:left="940"/>
        <w:rPr>
          <w:sz w:val="24"/>
          <w:szCs w:val="24"/>
        </w:rPr>
      </w:pPr>
      <w:r>
        <w:rPr>
          <w:sz w:val="24"/>
          <w:szCs w:val="24"/>
        </w:rPr>
        <w:t>M + A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rFonts w:ascii="Wingdings" w:eastAsia="Wingdings" w:hAnsi="Wingdings" w:cs="Wingdings"/>
          <w:sz w:val="24"/>
          <w:szCs w:val="24"/>
        </w:rPr>
        <w:t></w:t>
      </w:r>
      <w:r>
        <w:rPr>
          <w:sz w:val="24"/>
          <w:szCs w:val="24"/>
        </w:rPr>
        <w:t xml:space="preserve">  C</w:t>
      </w:r>
      <w:proofErr w:type="gramEnd"/>
      <w:r>
        <w:rPr>
          <w:sz w:val="24"/>
          <w:szCs w:val="24"/>
        </w:rPr>
        <w:t xml:space="preserve">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X     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low</w:t>
      </w:r>
    </w:p>
    <w:p w:rsidR="00C17C1B" w:rsidRDefault="00C17C1B" w:rsidP="00C17C1B">
      <w:pPr>
        <w:ind w:left="940"/>
        <w:rPr>
          <w:sz w:val="24"/>
          <w:szCs w:val="24"/>
        </w:rPr>
      </w:pPr>
      <w:r>
        <w:rPr>
          <w:sz w:val="24"/>
          <w:szCs w:val="24"/>
        </w:rPr>
        <w:t>A +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X  </w:t>
      </w:r>
      <w:r>
        <w:rPr>
          <w:rFonts w:ascii="Wingdings" w:eastAsia="Wingdings" w:hAnsi="Wingdings" w:cs="Wingdings"/>
          <w:sz w:val="24"/>
          <w:szCs w:val="24"/>
        </w:rPr>
        <w:t></w:t>
      </w:r>
      <w:proofErr w:type="gramEnd"/>
      <w:r>
        <w:rPr>
          <w:sz w:val="24"/>
          <w:szCs w:val="24"/>
        </w:rPr>
        <w:t xml:space="preserve">                  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st</w:t>
      </w:r>
    </w:p>
    <w:p w:rsidR="00C17C1B" w:rsidRDefault="00C17C1B" w:rsidP="00C17C1B">
      <w:pPr>
        <w:spacing w:before="16" w:line="260" w:lineRule="exact"/>
        <w:rPr>
          <w:sz w:val="26"/>
          <w:szCs w:val="26"/>
        </w:rPr>
      </w:pPr>
    </w:p>
    <w:p w:rsidR="00C17C1B" w:rsidRDefault="00C17C1B" w:rsidP="00C17C1B">
      <w:pPr>
        <w:ind w:left="580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i) 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58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</w:t>
      </w:r>
      <w:proofErr w:type="gramStart"/>
      <w:r>
        <w:rPr>
          <w:rFonts w:ascii="Wingdings" w:eastAsia="Wingdings" w:hAnsi="Wingdings" w:cs="Wingdings"/>
          <w:sz w:val="24"/>
          <w:szCs w:val="24"/>
        </w:rPr>
        <w:t></w:t>
      </w:r>
      <w:r>
        <w:rPr>
          <w:sz w:val="24"/>
          <w:szCs w:val="24"/>
        </w:rPr>
        <w:t xml:space="preserve">  M</w:t>
      </w:r>
      <w:proofErr w:type="gramEnd"/>
      <w:r>
        <w:rPr>
          <w:sz w:val="24"/>
          <w:szCs w:val="24"/>
        </w:rPr>
        <w:t xml:space="preserve">      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st equilibrium</w:t>
      </w:r>
    </w:p>
    <w:p w:rsidR="00C17C1B" w:rsidRDefault="00C17C1B" w:rsidP="00C17C1B">
      <w:pPr>
        <w:ind w:left="940"/>
        <w:rPr>
          <w:sz w:val="24"/>
          <w:szCs w:val="24"/>
        </w:rPr>
      </w:pPr>
      <w:r>
        <w:rPr>
          <w:sz w:val="24"/>
          <w:szCs w:val="24"/>
        </w:rPr>
        <w:t>M + A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rFonts w:ascii="Wingdings" w:eastAsia="Wingdings" w:hAnsi="Wingdings" w:cs="Wingdings"/>
          <w:sz w:val="24"/>
          <w:szCs w:val="24"/>
        </w:rPr>
        <w:t></w:t>
      </w:r>
      <w:r>
        <w:rPr>
          <w:sz w:val="24"/>
          <w:szCs w:val="24"/>
        </w:rPr>
        <w:t xml:space="preserve">  C</w:t>
      </w:r>
      <w:proofErr w:type="gramEnd"/>
      <w:r>
        <w:rPr>
          <w:sz w:val="24"/>
          <w:szCs w:val="24"/>
        </w:rPr>
        <w:t xml:space="preserve">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X     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low</w:t>
      </w:r>
    </w:p>
    <w:p w:rsidR="00C17C1B" w:rsidRDefault="00C17C1B" w:rsidP="00C17C1B">
      <w:pPr>
        <w:ind w:left="94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X  </w:t>
      </w:r>
      <w:r>
        <w:rPr>
          <w:rFonts w:ascii="Wingdings" w:eastAsia="Wingdings" w:hAnsi="Wingdings" w:cs="Wingdings"/>
          <w:sz w:val="24"/>
          <w:szCs w:val="24"/>
        </w:rPr>
        <w:t></w:t>
      </w:r>
      <w:proofErr w:type="gramEnd"/>
      <w:r>
        <w:rPr>
          <w:sz w:val="24"/>
          <w:szCs w:val="24"/>
        </w:rPr>
        <w:t xml:space="preserve">  D                    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st</w:t>
      </w:r>
    </w:p>
    <w:p w:rsidR="00C17C1B" w:rsidRDefault="00C17C1B" w:rsidP="00C17C1B">
      <w:pPr>
        <w:ind w:left="940"/>
        <w:rPr>
          <w:sz w:val="24"/>
          <w:szCs w:val="24"/>
        </w:rPr>
      </w:pPr>
    </w:p>
    <w:p w:rsidR="00C17C1B" w:rsidRDefault="00C17C1B" w:rsidP="00C17C1B">
      <w:pPr>
        <w:ind w:left="940"/>
        <w:rPr>
          <w:sz w:val="24"/>
          <w:szCs w:val="24"/>
        </w:rPr>
      </w:pPr>
    </w:p>
    <w:p w:rsidR="00C17C1B" w:rsidRDefault="00C17C1B" w:rsidP="00C17C1B">
      <w:pPr>
        <w:ind w:left="940"/>
        <w:rPr>
          <w:sz w:val="24"/>
          <w:szCs w:val="24"/>
        </w:rPr>
      </w:pPr>
    </w:p>
    <w:p w:rsidR="00C17C1B" w:rsidRDefault="00C17C1B" w:rsidP="00C17C1B">
      <w:pPr>
        <w:ind w:left="940"/>
        <w:rPr>
          <w:sz w:val="24"/>
          <w:szCs w:val="24"/>
        </w:rPr>
      </w:pPr>
    </w:p>
    <w:p w:rsidR="00C17C1B" w:rsidRDefault="00C17C1B" w:rsidP="00C17C1B">
      <w:pPr>
        <w:ind w:left="940"/>
        <w:rPr>
          <w:sz w:val="24"/>
          <w:szCs w:val="24"/>
        </w:rPr>
      </w:pPr>
    </w:p>
    <w:p w:rsidR="00C17C1B" w:rsidRDefault="00C17C1B" w:rsidP="00C17C1B">
      <w:pPr>
        <w:spacing w:before="16" w:line="260" w:lineRule="exact"/>
        <w:rPr>
          <w:sz w:val="26"/>
          <w:szCs w:val="26"/>
        </w:rPr>
      </w:pPr>
    </w:p>
    <w:p w:rsidR="00C17C1B" w:rsidRDefault="00C17C1B" w:rsidP="00C17C1B">
      <w:pPr>
        <w:ind w:left="580" w:right="478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2.  The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irst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 of 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olor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ies, 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,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olorl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moni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 with a 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trophotom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  The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ows the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s:</w:t>
      </w:r>
    </w:p>
    <w:tbl>
      <w:tblPr>
        <w:tblW w:w="0" w:type="auto"/>
        <w:tblInd w:w="4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3"/>
        <w:gridCol w:w="3089"/>
        <w:gridCol w:w="3056"/>
      </w:tblGrid>
      <w:tr w:rsidR="00C17C1B" w:rsidTr="00DA3764">
        <w:trPr>
          <w:trHeight w:hRule="exact" w:val="288"/>
        </w:trPr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X]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3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n)</w:t>
            </w:r>
          </w:p>
        </w:tc>
      </w:tr>
      <w:tr w:rsidR="00C17C1B" w:rsidTr="00DA3764">
        <w:trPr>
          <w:trHeight w:hRule="exact" w:val="286"/>
        </w:trPr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?</w:t>
            </w:r>
            <w:r>
              <w:rPr>
                <w:spacing w:val="-1"/>
                <w:sz w:val="24"/>
                <w:szCs w:val="24"/>
              </w:rPr>
              <w:t>?</w:t>
            </w:r>
            <w:r>
              <w:rPr>
                <w:spacing w:val="1"/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3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0.600</w:t>
            </w:r>
          </w:p>
        </w:tc>
        <w:tc>
          <w:tcPr>
            <w:tcW w:w="3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</w:p>
        </w:tc>
      </w:tr>
      <w:tr w:rsidR="00C17C1B" w:rsidTr="00DA3764">
        <w:trPr>
          <w:trHeight w:hRule="exact" w:val="286"/>
        </w:trPr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4.00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position w:val="11"/>
                <w:sz w:val="16"/>
                <w:szCs w:val="16"/>
              </w:rPr>
              <w:t>5</w:t>
            </w:r>
          </w:p>
        </w:tc>
        <w:tc>
          <w:tcPr>
            <w:tcW w:w="3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0.200</w:t>
            </w:r>
          </w:p>
        </w:tc>
        <w:tc>
          <w:tcPr>
            <w:tcW w:w="3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35.0</w:t>
            </w:r>
          </w:p>
        </w:tc>
      </w:tr>
      <w:tr w:rsidR="00C17C1B" w:rsidTr="00DA3764">
        <w:trPr>
          <w:trHeight w:hRule="exact" w:val="286"/>
        </w:trPr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3.00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position w:val="11"/>
                <w:sz w:val="16"/>
                <w:szCs w:val="16"/>
              </w:rPr>
              <w:t>5</w:t>
            </w:r>
          </w:p>
        </w:tc>
        <w:tc>
          <w:tcPr>
            <w:tcW w:w="3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0.150</w:t>
            </w:r>
          </w:p>
        </w:tc>
        <w:tc>
          <w:tcPr>
            <w:tcW w:w="3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44.2</w:t>
            </w:r>
          </w:p>
        </w:tc>
      </w:tr>
      <w:tr w:rsidR="00C17C1B" w:rsidTr="00DA3764">
        <w:trPr>
          <w:trHeight w:hRule="exact" w:val="286"/>
        </w:trPr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1.50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position w:val="11"/>
                <w:sz w:val="16"/>
                <w:szCs w:val="16"/>
              </w:rPr>
              <w:t>5</w:t>
            </w:r>
          </w:p>
        </w:tc>
        <w:tc>
          <w:tcPr>
            <w:tcW w:w="3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0.075</w:t>
            </w:r>
          </w:p>
        </w:tc>
        <w:tc>
          <w:tcPr>
            <w:tcW w:w="3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DA376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?</w:t>
            </w:r>
            <w:r>
              <w:rPr>
                <w:spacing w:val="-1"/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>?</w:t>
            </w:r>
          </w:p>
        </w:tc>
      </w:tr>
    </w:tbl>
    <w:p w:rsidR="00C17C1B" w:rsidRDefault="00C17C1B" w:rsidP="00C17C1B">
      <w:pPr>
        <w:spacing w:before="15" w:line="220" w:lineRule="exact"/>
        <w:rPr>
          <w:sz w:val="22"/>
          <w:szCs w:val="22"/>
        </w:rPr>
      </w:pPr>
    </w:p>
    <w:p w:rsidR="00C17C1B" w:rsidRPr="00C17C1B" w:rsidRDefault="00C17C1B" w:rsidP="00C17C1B">
      <w:pPr>
        <w:pStyle w:val="ListParagraph"/>
        <w:numPr>
          <w:ilvl w:val="0"/>
          <w:numId w:val="11"/>
        </w:numPr>
        <w:spacing w:before="29" w:line="260" w:lineRule="exact"/>
        <w:rPr>
          <w:position w:val="-1"/>
          <w:sz w:val="24"/>
          <w:szCs w:val="24"/>
        </w:rPr>
      </w:pPr>
      <w:r w:rsidRPr="00C17C1B">
        <w:rPr>
          <w:position w:val="-1"/>
          <w:sz w:val="24"/>
          <w:szCs w:val="24"/>
        </w:rPr>
        <w:t>C</w:t>
      </w:r>
      <w:r w:rsidRPr="00C17C1B">
        <w:rPr>
          <w:spacing w:val="-1"/>
          <w:position w:val="-1"/>
          <w:sz w:val="24"/>
          <w:szCs w:val="24"/>
        </w:rPr>
        <w:t>a</w:t>
      </w:r>
      <w:r w:rsidRPr="00C17C1B">
        <w:rPr>
          <w:position w:val="-1"/>
          <w:sz w:val="24"/>
          <w:szCs w:val="24"/>
        </w:rPr>
        <w:t>lcul</w:t>
      </w:r>
      <w:r w:rsidRPr="00C17C1B">
        <w:rPr>
          <w:spacing w:val="-1"/>
          <w:position w:val="-1"/>
          <w:sz w:val="24"/>
          <w:szCs w:val="24"/>
        </w:rPr>
        <w:t>a</w:t>
      </w:r>
      <w:r w:rsidRPr="00C17C1B">
        <w:rPr>
          <w:position w:val="-1"/>
          <w:sz w:val="24"/>
          <w:szCs w:val="24"/>
        </w:rPr>
        <w:t>te the</w:t>
      </w:r>
      <w:r w:rsidRPr="00C17C1B">
        <w:rPr>
          <w:spacing w:val="-1"/>
          <w:position w:val="-1"/>
          <w:sz w:val="24"/>
          <w:szCs w:val="24"/>
        </w:rPr>
        <w:t xml:space="preserve"> </w:t>
      </w:r>
      <w:r w:rsidRPr="00C17C1B">
        <w:rPr>
          <w:position w:val="-1"/>
          <w:sz w:val="24"/>
          <w:szCs w:val="24"/>
        </w:rPr>
        <w:t>in</w:t>
      </w:r>
      <w:r w:rsidRPr="00C17C1B">
        <w:rPr>
          <w:spacing w:val="1"/>
          <w:position w:val="-1"/>
          <w:sz w:val="24"/>
          <w:szCs w:val="24"/>
        </w:rPr>
        <w:t>i</w:t>
      </w:r>
      <w:r w:rsidRPr="00C17C1B">
        <w:rPr>
          <w:position w:val="-1"/>
          <w:sz w:val="24"/>
          <w:szCs w:val="24"/>
        </w:rPr>
        <w:t>t</w:t>
      </w:r>
      <w:r w:rsidRPr="00C17C1B">
        <w:rPr>
          <w:spacing w:val="1"/>
          <w:position w:val="-1"/>
          <w:sz w:val="24"/>
          <w:szCs w:val="24"/>
        </w:rPr>
        <w:t>i</w:t>
      </w:r>
      <w:r w:rsidRPr="00C17C1B">
        <w:rPr>
          <w:spacing w:val="-1"/>
          <w:position w:val="-1"/>
          <w:sz w:val="24"/>
          <w:szCs w:val="24"/>
        </w:rPr>
        <w:t>a</w:t>
      </w:r>
      <w:r w:rsidRPr="00C17C1B">
        <w:rPr>
          <w:position w:val="-1"/>
          <w:sz w:val="24"/>
          <w:szCs w:val="24"/>
        </w:rPr>
        <w:t xml:space="preserve">l </w:t>
      </w:r>
      <w:r w:rsidRPr="00C17C1B">
        <w:rPr>
          <w:spacing w:val="2"/>
          <w:position w:val="-1"/>
          <w:sz w:val="24"/>
          <w:szCs w:val="24"/>
        </w:rPr>
        <w:t>c</w:t>
      </w:r>
      <w:r w:rsidRPr="00C17C1B">
        <w:rPr>
          <w:position w:val="-1"/>
          <w:sz w:val="24"/>
          <w:szCs w:val="24"/>
        </w:rPr>
        <w:t>on</w:t>
      </w:r>
      <w:r w:rsidRPr="00C17C1B">
        <w:rPr>
          <w:spacing w:val="-1"/>
          <w:position w:val="-1"/>
          <w:sz w:val="24"/>
          <w:szCs w:val="24"/>
        </w:rPr>
        <w:t>ce</w:t>
      </w:r>
      <w:r w:rsidRPr="00C17C1B">
        <w:rPr>
          <w:position w:val="-1"/>
          <w:sz w:val="24"/>
          <w:szCs w:val="24"/>
        </w:rPr>
        <w:t>ntr</w:t>
      </w:r>
      <w:r w:rsidRPr="00C17C1B">
        <w:rPr>
          <w:spacing w:val="-1"/>
          <w:position w:val="-1"/>
          <w:sz w:val="24"/>
          <w:szCs w:val="24"/>
        </w:rPr>
        <w:t>a</w:t>
      </w:r>
      <w:r w:rsidRPr="00C17C1B">
        <w:rPr>
          <w:position w:val="-1"/>
          <w:sz w:val="24"/>
          <w:szCs w:val="24"/>
        </w:rPr>
        <w:t>t</w:t>
      </w:r>
      <w:r w:rsidRPr="00C17C1B">
        <w:rPr>
          <w:spacing w:val="1"/>
          <w:position w:val="-1"/>
          <w:sz w:val="24"/>
          <w:szCs w:val="24"/>
        </w:rPr>
        <w:t>i</w:t>
      </w:r>
      <w:r w:rsidRPr="00C17C1B">
        <w:rPr>
          <w:position w:val="-1"/>
          <w:sz w:val="24"/>
          <w:szCs w:val="24"/>
        </w:rPr>
        <w:t>on of</w:t>
      </w:r>
      <w:r w:rsidRPr="00C17C1B">
        <w:rPr>
          <w:spacing w:val="-1"/>
          <w:position w:val="-1"/>
          <w:sz w:val="24"/>
          <w:szCs w:val="24"/>
        </w:rPr>
        <w:t xml:space="preserve"> </w:t>
      </w:r>
      <w:r w:rsidRPr="00C17C1B">
        <w:rPr>
          <w:position w:val="-1"/>
          <w:sz w:val="24"/>
          <w:szCs w:val="24"/>
        </w:rPr>
        <w:t>the</w:t>
      </w:r>
      <w:r w:rsidRPr="00C17C1B">
        <w:rPr>
          <w:spacing w:val="2"/>
          <w:position w:val="-1"/>
          <w:sz w:val="24"/>
          <w:szCs w:val="24"/>
        </w:rPr>
        <w:t xml:space="preserve"> </w:t>
      </w:r>
      <w:r w:rsidRPr="00C17C1B">
        <w:rPr>
          <w:spacing w:val="-1"/>
          <w:position w:val="-1"/>
          <w:sz w:val="24"/>
          <w:szCs w:val="24"/>
        </w:rPr>
        <w:t>c</w:t>
      </w:r>
      <w:r w:rsidRPr="00C17C1B">
        <w:rPr>
          <w:position w:val="-1"/>
          <w:sz w:val="24"/>
          <w:szCs w:val="24"/>
        </w:rPr>
        <w:t>olo</w:t>
      </w:r>
      <w:r w:rsidRPr="00C17C1B">
        <w:rPr>
          <w:spacing w:val="2"/>
          <w:position w:val="-1"/>
          <w:sz w:val="24"/>
          <w:szCs w:val="24"/>
        </w:rPr>
        <w:t>r</w:t>
      </w:r>
      <w:r w:rsidRPr="00C17C1B">
        <w:rPr>
          <w:spacing w:val="-1"/>
          <w:position w:val="-1"/>
          <w:sz w:val="24"/>
          <w:szCs w:val="24"/>
        </w:rPr>
        <w:t>e</w:t>
      </w:r>
      <w:r w:rsidRPr="00C17C1B">
        <w:rPr>
          <w:position w:val="-1"/>
          <w:sz w:val="24"/>
          <w:szCs w:val="24"/>
        </w:rPr>
        <w:t>d sp</w:t>
      </w:r>
      <w:r w:rsidRPr="00C17C1B">
        <w:rPr>
          <w:spacing w:val="-1"/>
          <w:position w:val="-1"/>
          <w:sz w:val="24"/>
          <w:szCs w:val="24"/>
        </w:rPr>
        <w:t>ec</w:t>
      </w:r>
      <w:r w:rsidRPr="00C17C1B">
        <w:rPr>
          <w:position w:val="-1"/>
          <w:sz w:val="24"/>
          <w:szCs w:val="24"/>
        </w:rPr>
        <w:t>ies.</w:t>
      </w:r>
    </w:p>
    <w:p w:rsidR="00C17C1B" w:rsidRDefault="00C17C1B" w:rsidP="00C17C1B">
      <w:pPr>
        <w:spacing w:before="29" w:line="260" w:lineRule="exact"/>
        <w:rPr>
          <w:sz w:val="24"/>
          <w:szCs w:val="24"/>
        </w:rPr>
      </w:pPr>
    </w:p>
    <w:p w:rsidR="00C17C1B" w:rsidRDefault="00C17C1B" w:rsidP="00C17C1B">
      <w:pPr>
        <w:spacing w:before="29" w:line="260" w:lineRule="exact"/>
        <w:rPr>
          <w:sz w:val="24"/>
          <w:szCs w:val="24"/>
        </w:rPr>
      </w:pPr>
    </w:p>
    <w:p w:rsidR="00C17C1B" w:rsidRPr="00C17C1B" w:rsidRDefault="00C17C1B" w:rsidP="00C17C1B">
      <w:pPr>
        <w:spacing w:before="29" w:line="260" w:lineRule="exact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1"/>
        </w:numPr>
        <w:spacing w:before="11" w:line="260" w:lineRule="exact"/>
        <w:ind w:right="1021"/>
        <w:rPr>
          <w:sz w:val="24"/>
          <w:szCs w:val="24"/>
        </w:rPr>
      </w:pPr>
      <w:r w:rsidRPr="00C17C1B">
        <w:rPr>
          <w:sz w:val="24"/>
          <w:szCs w:val="24"/>
        </w:rPr>
        <w:t>Cal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ulate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the </w:t>
      </w:r>
      <w:r w:rsidRPr="00C17C1B">
        <w:rPr>
          <w:spacing w:val="1"/>
          <w:sz w:val="24"/>
          <w:szCs w:val="24"/>
        </w:rPr>
        <w:t>r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 xml:space="preserve">te 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o</w:t>
      </w:r>
      <w:r w:rsidRPr="00C17C1B">
        <w:rPr>
          <w:spacing w:val="2"/>
          <w:sz w:val="24"/>
          <w:szCs w:val="24"/>
        </w:rPr>
        <w:t>n</w:t>
      </w:r>
      <w:r w:rsidRPr="00C17C1B">
        <w:rPr>
          <w:sz w:val="24"/>
          <w:szCs w:val="24"/>
        </w:rPr>
        <w:t>stant for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the </w:t>
      </w:r>
      <w:r w:rsidRPr="00C17C1B">
        <w:rPr>
          <w:spacing w:val="1"/>
          <w:sz w:val="24"/>
          <w:szCs w:val="24"/>
        </w:rPr>
        <w:t>1</w:t>
      </w:r>
      <w:proofErr w:type="spellStart"/>
      <w:r w:rsidRPr="00C17C1B">
        <w:rPr>
          <w:position w:val="11"/>
          <w:sz w:val="16"/>
          <w:szCs w:val="16"/>
        </w:rPr>
        <w:t>s</w:t>
      </w:r>
      <w:r w:rsidRPr="00C17C1B">
        <w:rPr>
          <w:spacing w:val="1"/>
          <w:position w:val="11"/>
          <w:sz w:val="16"/>
          <w:szCs w:val="16"/>
        </w:rPr>
        <w:t>t</w:t>
      </w:r>
      <w:proofErr w:type="spellEnd"/>
      <w:r w:rsidRPr="00C17C1B">
        <w:rPr>
          <w:spacing w:val="-1"/>
          <w:sz w:val="24"/>
          <w:szCs w:val="24"/>
        </w:rPr>
        <w:t>-</w:t>
      </w:r>
      <w:r w:rsidRPr="00C17C1B">
        <w:rPr>
          <w:sz w:val="24"/>
          <w:szCs w:val="24"/>
        </w:rPr>
        <w:t>o</w:t>
      </w:r>
      <w:r w:rsidRPr="00C17C1B">
        <w:rPr>
          <w:spacing w:val="-1"/>
          <w:sz w:val="24"/>
          <w:szCs w:val="24"/>
        </w:rPr>
        <w:t>r</w:t>
      </w:r>
      <w:r w:rsidRPr="00C17C1B">
        <w:rPr>
          <w:sz w:val="24"/>
          <w:szCs w:val="24"/>
        </w:rPr>
        <w:t>d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r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z w:val="24"/>
          <w:szCs w:val="24"/>
        </w:rPr>
        <w:t>re</w:t>
      </w:r>
      <w:r w:rsidRPr="00C17C1B">
        <w:rPr>
          <w:spacing w:val="1"/>
          <w:sz w:val="24"/>
          <w:szCs w:val="24"/>
        </w:rPr>
        <w:t>a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on using</w:t>
      </w:r>
      <w:r w:rsidRPr="00C17C1B">
        <w:rPr>
          <w:spacing w:val="-2"/>
          <w:sz w:val="24"/>
          <w:szCs w:val="24"/>
        </w:rPr>
        <w:t xml:space="preserve"> </w:t>
      </w:r>
      <w:r w:rsidRPr="00C17C1B">
        <w:rPr>
          <w:sz w:val="24"/>
          <w:szCs w:val="24"/>
        </w:rPr>
        <w:t>the v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lues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pacing w:val="-2"/>
          <w:sz w:val="24"/>
          <w:szCs w:val="24"/>
        </w:rPr>
        <w:t>g</w:t>
      </w:r>
      <w:r w:rsidRPr="00C17C1B">
        <w:rPr>
          <w:sz w:val="24"/>
          <w:szCs w:val="24"/>
        </w:rPr>
        <w:t>i</w:t>
      </w:r>
      <w:r w:rsidRPr="00C17C1B">
        <w:rPr>
          <w:spacing w:val="3"/>
          <w:sz w:val="24"/>
          <w:szCs w:val="24"/>
        </w:rPr>
        <w:t>v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 xml:space="preserve">n for 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on</w:t>
      </w:r>
      <w:r w:rsidRPr="00C17C1B">
        <w:rPr>
          <w:spacing w:val="-1"/>
          <w:sz w:val="24"/>
          <w:szCs w:val="24"/>
        </w:rPr>
        <w:t>ce</w:t>
      </w:r>
      <w:r w:rsidRPr="00C17C1B">
        <w:rPr>
          <w:sz w:val="24"/>
          <w:szCs w:val="24"/>
        </w:rPr>
        <w:t>nt</w:t>
      </w:r>
      <w:r w:rsidRPr="00C17C1B">
        <w:rPr>
          <w:spacing w:val="2"/>
          <w:sz w:val="24"/>
          <w:szCs w:val="24"/>
        </w:rPr>
        <w:t>r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 xml:space="preserve">on 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nd 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 xml:space="preserve">me. 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pacing w:val="-3"/>
          <w:sz w:val="24"/>
          <w:szCs w:val="24"/>
        </w:rPr>
        <w:t>I</w:t>
      </w:r>
      <w:r w:rsidRPr="00C17C1B">
        <w:rPr>
          <w:spacing w:val="2"/>
          <w:sz w:val="24"/>
          <w:szCs w:val="24"/>
        </w:rPr>
        <w:t>n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lude units.</w:t>
      </w:r>
    </w:p>
    <w:p w:rsidR="00C17C1B" w:rsidRDefault="00C17C1B" w:rsidP="00C17C1B">
      <w:pPr>
        <w:spacing w:before="11" w:line="260" w:lineRule="exact"/>
        <w:ind w:right="1021"/>
        <w:rPr>
          <w:sz w:val="24"/>
          <w:szCs w:val="24"/>
        </w:rPr>
      </w:pPr>
    </w:p>
    <w:p w:rsidR="00C17C1B" w:rsidRDefault="00C17C1B" w:rsidP="00C17C1B">
      <w:pPr>
        <w:spacing w:before="11" w:line="260" w:lineRule="exact"/>
        <w:ind w:right="1021"/>
        <w:rPr>
          <w:sz w:val="24"/>
          <w:szCs w:val="24"/>
        </w:rPr>
      </w:pPr>
    </w:p>
    <w:p w:rsidR="00C17C1B" w:rsidRPr="00C17C1B" w:rsidRDefault="00C17C1B" w:rsidP="00C17C1B">
      <w:pPr>
        <w:spacing w:before="11" w:line="260" w:lineRule="exact"/>
        <w:ind w:right="1021"/>
        <w:rPr>
          <w:sz w:val="24"/>
          <w:szCs w:val="24"/>
        </w:rPr>
      </w:pPr>
    </w:p>
    <w:p w:rsidR="00C17C1B" w:rsidRDefault="00C17C1B" w:rsidP="00C17C1B">
      <w:pPr>
        <w:spacing w:line="260" w:lineRule="exact"/>
        <w:ind w:left="94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 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umber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nutes it tak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bsorb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drop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m 0.600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</w:p>
    <w:p w:rsidR="00C17C1B" w:rsidRDefault="00C17C1B" w:rsidP="00C17C1B">
      <w:pPr>
        <w:ind w:left="1300"/>
        <w:rPr>
          <w:sz w:val="24"/>
          <w:szCs w:val="24"/>
        </w:rPr>
      </w:pPr>
      <w:r>
        <w:rPr>
          <w:sz w:val="24"/>
          <w:szCs w:val="24"/>
        </w:rPr>
        <w:t>0.075</w:t>
      </w:r>
    </w:p>
    <w:p w:rsidR="00C17C1B" w:rsidRDefault="00C17C1B" w:rsidP="00C17C1B">
      <w:pPr>
        <w:ind w:left="1300"/>
        <w:rPr>
          <w:sz w:val="24"/>
          <w:szCs w:val="24"/>
        </w:rPr>
      </w:pPr>
    </w:p>
    <w:p w:rsidR="00C17C1B" w:rsidRDefault="00C17C1B" w:rsidP="00C17C1B">
      <w:pPr>
        <w:ind w:left="1300"/>
        <w:rPr>
          <w:sz w:val="24"/>
          <w:szCs w:val="24"/>
        </w:rPr>
      </w:pPr>
    </w:p>
    <w:p w:rsidR="00C17C1B" w:rsidRDefault="00C17C1B" w:rsidP="00C17C1B">
      <w:pPr>
        <w:ind w:left="1300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C17C1B">
        <w:rPr>
          <w:sz w:val="24"/>
          <w:szCs w:val="24"/>
        </w:rPr>
        <w:t>Cal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ulate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the </w:t>
      </w:r>
      <w:r w:rsidRPr="00C17C1B">
        <w:rPr>
          <w:spacing w:val="2"/>
          <w:sz w:val="24"/>
          <w:szCs w:val="24"/>
        </w:rPr>
        <w:t>h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l</w:t>
      </w:r>
      <w:r w:rsidRPr="00C17C1B">
        <w:rPr>
          <w:spacing w:val="1"/>
          <w:sz w:val="24"/>
          <w:szCs w:val="24"/>
        </w:rPr>
        <w:t>f</w:t>
      </w:r>
      <w:r w:rsidRPr="00C17C1B">
        <w:rPr>
          <w:spacing w:val="-1"/>
          <w:sz w:val="24"/>
          <w:szCs w:val="24"/>
        </w:rPr>
        <w:t>-</w:t>
      </w:r>
      <w:r w:rsidRPr="00C17C1B">
        <w:rPr>
          <w:sz w:val="24"/>
          <w:szCs w:val="24"/>
        </w:rPr>
        <w:t>l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fe of the</w:t>
      </w:r>
      <w:r w:rsidRPr="00C17C1B">
        <w:rPr>
          <w:spacing w:val="-1"/>
          <w:sz w:val="24"/>
          <w:szCs w:val="24"/>
        </w:rPr>
        <w:t xml:space="preserve"> r</w:t>
      </w:r>
      <w:r w:rsidRPr="00C17C1B">
        <w:rPr>
          <w:spacing w:val="1"/>
          <w:sz w:val="24"/>
          <w:szCs w:val="24"/>
        </w:rPr>
        <w:t>e</w:t>
      </w:r>
      <w:r w:rsidRPr="00C17C1B">
        <w:rPr>
          <w:spacing w:val="-1"/>
          <w:sz w:val="24"/>
          <w:szCs w:val="24"/>
        </w:rPr>
        <w:t>ac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 xml:space="preserve">on. 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pacing w:val="-3"/>
          <w:sz w:val="24"/>
          <w:szCs w:val="24"/>
        </w:rPr>
        <w:t>I</w:t>
      </w:r>
      <w:r w:rsidRPr="00C17C1B">
        <w:rPr>
          <w:sz w:val="24"/>
          <w:szCs w:val="24"/>
        </w:rPr>
        <w:t>n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lude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z w:val="24"/>
          <w:szCs w:val="24"/>
        </w:rPr>
        <w:t>uni</w:t>
      </w:r>
      <w:r w:rsidRPr="00C17C1B">
        <w:rPr>
          <w:spacing w:val="1"/>
          <w:sz w:val="24"/>
          <w:szCs w:val="24"/>
        </w:rPr>
        <w:t>t</w:t>
      </w:r>
      <w:r w:rsidRPr="00C17C1B">
        <w:rPr>
          <w:sz w:val="24"/>
          <w:szCs w:val="24"/>
        </w:rPr>
        <w:t>s.</w:t>
      </w:r>
    </w:p>
    <w:p w:rsidR="00C17C1B" w:rsidRDefault="00C17C1B" w:rsidP="00C17C1B">
      <w:pPr>
        <w:rPr>
          <w:sz w:val="24"/>
          <w:szCs w:val="24"/>
        </w:rPr>
      </w:pPr>
    </w:p>
    <w:p w:rsidR="00C17C1B" w:rsidRDefault="00C17C1B" w:rsidP="00C17C1B">
      <w:pPr>
        <w:rPr>
          <w:sz w:val="24"/>
          <w:szCs w:val="24"/>
        </w:rPr>
      </w:pPr>
    </w:p>
    <w:p w:rsidR="00C17C1B" w:rsidRPr="00C17C1B" w:rsidRDefault="00C17C1B" w:rsidP="00C17C1B">
      <w:pPr>
        <w:rPr>
          <w:sz w:val="24"/>
          <w:szCs w:val="24"/>
        </w:rPr>
      </w:pPr>
    </w:p>
    <w:p w:rsidR="00C17C1B" w:rsidRDefault="00C17C1B" w:rsidP="00C17C1B">
      <w:pPr>
        <w:spacing w:line="280" w:lineRule="exact"/>
        <w:ind w:left="94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5BF12858" wp14:editId="4DA5A836">
                <wp:simplePos x="0" y="0"/>
                <wp:positionH relativeFrom="page">
                  <wp:posOffset>2828290</wp:posOffset>
                </wp:positionH>
                <wp:positionV relativeFrom="paragraph">
                  <wp:posOffset>335280</wp:posOffset>
                </wp:positionV>
                <wp:extent cx="488950" cy="520700"/>
                <wp:effectExtent l="8890" t="11430" r="6985" b="1079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520700"/>
                          <a:chOff x="4454" y="528"/>
                          <a:chExt cx="770" cy="82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4454" y="528"/>
                            <a:ext cx="770" cy="820"/>
                          </a:xfrm>
                          <a:custGeom>
                            <a:avLst/>
                            <a:gdLst>
                              <a:gd name="T0" fmla="+- 0 4454 4454"/>
                              <a:gd name="T1" fmla="*/ T0 w 770"/>
                              <a:gd name="T2" fmla="+- 0 528 528"/>
                              <a:gd name="T3" fmla="*/ 528 h 820"/>
                              <a:gd name="T4" fmla="+- 0 5224 4454"/>
                              <a:gd name="T5" fmla="*/ T4 w 770"/>
                              <a:gd name="T6" fmla="+- 0 1348 528"/>
                              <a:gd name="T7" fmla="*/ 1348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70" h="820">
                                <a:moveTo>
                                  <a:pt x="0" y="0"/>
                                </a:moveTo>
                                <a:lnTo>
                                  <a:pt x="770" y="8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22.7pt;margin-top:26.4pt;width:38.5pt;height:41pt;z-index:-251650560;mso-position-horizontal-relative:page" coordorigin="4454,528" coordsize="77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">
                <v:shape id="Freeform 11" o:spid="_x0000_s1027" style="position:absolute;left:4454;top:528;width:770;height:820;visibility:visible;mso-wrap-style:square;v-text-anchor:top" coordsize="77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resMA&#10;AADbAAAADwAAAGRycy9kb3ducmV2LnhtbESPQW/CMAyF75P4D5GRuI2UHdAoBARMiIkDEmzibBLT&#10;VjRO1YTS/fv5MGk3W+/5vc+LVe9r1VEbq8AGJuMMFLENruLCwPfX7vUdVEzIDuvAZOCHIqyWg5cF&#10;5i48+UTdORVKQjjmaKBMqcm1jrYkj3EcGmLRbqH1mGRtC+1afEq4r/Vblk21x4qlocSGtiXZ+/nh&#10;DYTj5LTpZofNx+VxvO5n9nCxiMaMhv16DipRn/7Nf9efTvCFXn6RA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5resMAAADbAAAADwAAAAAAAAAAAAAAAACYAgAAZHJzL2Rv&#10;d25yZXYueG1sUEsFBgAAAAAEAAQA9QAAAIgDAAAAAA==&#10;" path="m,l770,820e" filled="f">
                  <v:path arrowok="t" o:connecttype="custom" o:connectlocs="0,528;770,1348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 xml:space="preserve">) 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pacing w:val="-3"/>
          <w:position w:val="1"/>
          <w:sz w:val="24"/>
          <w:szCs w:val="24"/>
        </w:rPr>
        <w:t>L</w:t>
      </w:r>
      <w:r>
        <w:rPr>
          <w:spacing w:val="-1"/>
          <w:position w:val="1"/>
          <w:sz w:val="24"/>
          <w:szCs w:val="24"/>
        </w:rPr>
        <w:t>a</w:t>
      </w:r>
      <w:r>
        <w:rPr>
          <w:spacing w:val="2"/>
          <w:position w:val="1"/>
          <w:sz w:val="24"/>
          <w:szCs w:val="24"/>
        </w:rPr>
        <w:t>b</w:t>
      </w:r>
      <w:r>
        <w:rPr>
          <w:spacing w:val="-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 xml:space="preserve">l </w:t>
      </w:r>
      <w:r>
        <w:rPr>
          <w:spacing w:val="1"/>
          <w:position w:val="1"/>
          <w:sz w:val="24"/>
          <w:szCs w:val="24"/>
        </w:rPr>
        <w:t>t</w:t>
      </w:r>
      <w:r>
        <w:rPr>
          <w:position w:val="1"/>
          <w:sz w:val="24"/>
          <w:szCs w:val="24"/>
        </w:rPr>
        <w:t>he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v</w:t>
      </w:r>
      <w:r>
        <w:rPr>
          <w:spacing w:val="-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rti</w:t>
      </w:r>
      <w:r>
        <w:rPr>
          <w:spacing w:val="1"/>
          <w:position w:val="1"/>
          <w:sz w:val="24"/>
          <w:szCs w:val="24"/>
        </w:rPr>
        <w:t>c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l a</w:t>
      </w:r>
      <w:r>
        <w:rPr>
          <w:spacing w:val="2"/>
          <w:position w:val="1"/>
          <w:sz w:val="24"/>
          <w:szCs w:val="24"/>
        </w:rPr>
        <w:t>x</w:t>
      </w:r>
      <w:r>
        <w:rPr>
          <w:position w:val="1"/>
          <w:sz w:val="24"/>
          <w:szCs w:val="24"/>
        </w:rPr>
        <w:t>is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of the</w:t>
      </w:r>
      <w:r>
        <w:rPr>
          <w:spacing w:val="-1"/>
          <w:position w:val="1"/>
          <w:sz w:val="24"/>
          <w:szCs w:val="24"/>
        </w:rPr>
        <w:t xml:space="preserve"> f</w:t>
      </w:r>
      <w:r>
        <w:rPr>
          <w:position w:val="1"/>
          <w:sz w:val="24"/>
          <w:szCs w:val="24"/>
        </w:rPr>
        <w:t>ol</w:t>
      </w:r>
      <w:r>
        <w:rPr>
          <w:spacing w:val="1"/>
          <w:position w:val="1"/>
          <w:sz w:val="24"/>
          <w:szCs w:val="24"/>
        </w:rPr>
        <w:t>l</w:t>
      </w:r>
      <w:r>
        <w:rPr>
          <w:position w:val="1"/>
          <w:sz w:val="24"/>
          <w:szCs w:val="24"/>
        </w:rPr>
        <w:t>owing g</w:t>
      </w:r>
      <w:r>
        <w:rPr>
          <w:spacing w:val="-1"/>
          <w:position w:val="1"/>
          <w:sz w:val="24"/>
          <w:szCs w:val="24"/>
        </w:rPr>
        <w:t>ra</w:t>
      </w:r>
      <w:r>
        <w:rPr>
          <w:position w:val="1"/>
          <w:sz w:val="24"/>
          <w:szCs w:val="24"/>
        </w:rPr>
        <w:t xml:space="preserve">ph </w:t>
      </w:r>
      <w:r>
        <w:rPr>
          <w:spacing w:val="2"/>
          <w:position w:val="1"/>
          <w:sz w:val="24"/>
          <w:szCs w:val="24"/>
        </w:rPr>
        <w:t>w</w:t>
      </w:r>
      <w:r>
        <w:rPr>
          <w:position w:val="1"/>
          <w:sz w:val="24"/>
          <w:szCs w:val="24"/>
        </w:rPr>
        <w:t xml:space="preserve">hich </w:t>
      </w:r>
      <w:r>
        <w:rPr>
          <w:spacing w:val="-1"/>
          <w:position w:val="1"/>
          <w:sz w:val="24"/>
          <w:szCs w:val="24"/>
        </w:rPr>
        <w:t>w</w:t>
      </w:r>
      <w:r>
        <w:rPr>
          <w:position w:val="1"/>
          <w:sz w:val="24"/>
          <w:szCs w:val="24"/>
        </w:rPr>
        <w:t>i</w:t>
      </w:r>
      <w:r>
        <w:rPr>
          <w:spacing w:val="1"/>
          <w:position w:val="1"/>
          <w:sz w:val="24"/>
          <w:szCs w:val="24"/>
        </w:rPr>
        <w:t>l</w:t>
      </w:r>
      <w:r>
        <w:rPr>
          <w:position w:val="1"/>
          <w:sz w:val="24"/>
          <w:szCs w:val="24"/>
        </w:rPr>
        <w:t xml:space="preserve">l be 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ble</w:t>
      </w:r>
      <w:r>
        <w:rPr>
          <w:spacing w:val="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to c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lc</w:t>
      </w:r>
      <w:r>
        <w:rPr>
          <w:spacing w:val="2"/>
          <w:position w:val="1"/>
          <w:sz w:val="24"/>
          <w:szCs w:val="24"/>
        </w:rPr>
        <w:t>u</w:t>
      </w:r>
      <w:r>
        <w:rPr>
          <w:position w:val="1"/>
          <w:sz w:val="24"/>
          <w:szCs w:val="24"/>
        </w:rPr>
        <w:t>late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spacing w:val="1"/>
          <w:position w:val="1"/>
          <w:sz w:val="24"/>
          <w:szCs w:val="24"/>
        </w:rPr>
        <w:t>E</w:t>
      </w:r>
      <w:r>
        <w:rPr>
          <w:spacing w:val="1"/>
          <w:position w:val="-3"/>
          <w:sz w:val="16"/>
          <w:szCs w:val="16"/>
        </w:rPr>
        <w:t>a</w:t>
      </w:r>
      <w:r>
        <w:rPr>
          <w:position w:val="1"/>
          <w:sz w:val="24"/>
          <w:szCs w:val="24"/>
        </w:rPr>
        <w:t>.</w:t>
      </w:r>
    </w:p>
    <w:p w:rsidR="00C17C1B" w:rsidRDefault="00C17C1B" w:rsidP="00C17C1B">
      <w:pPr>
        <w:spacing w:before="3" w:line="100" w:lineRule="exact"/>
        <w:rPr>
          <w:sz w:val="10"/>
          <w:szCs w:val="10"/>
        </w:rPr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before="29" w:line="260" w:lineRule="exact"/>
        <w:ind w:left="2503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?</w:t>
      </w:r>
      <w:r>
        <w:rPr>
          <w:spacing w:val="-1"/>
          <w:position w:val="-1"/>
          <w:sz w:val="24"/>
          <w:szCs w:val="24"/>
        </w:rPr>
        <w:t>?</w:t>
      </w:r>
      <w:r>
        <w:rPr>
          <w:position w:val="-1"/>
          <w:sz w:val="24"/>
          <w:szCs w:val="24"/>
        </w:rPr>
        <w:t>?</w:t>
      </w:r>
    </w:p>
    <w:p w:rsidR="00C17C1B" w:rsidRDefault="00C17C1B" w:rsidP="00C17C1B">
      <w:pPr>
        <w:spacing w:before="8" w:line="180" w:lineRule="exact"/>
        <w:rPr>
          <w:sz w:val="18"/>
          <w:szCs w:val="18"/>
        </w:rPr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before="29"/>
        <w:ind w:left="3514" w:right="5876"/>
        <w:jc w:val="center"/>
        <w:rPr>
          <w:sz w:val="24"/>
          <w:szCs w:val="24"/>
        </w:rPr>
        <w:sectPr w:rsidR="00C17C1B">
          <w:type w:val="continuous"/>
          <w:pgSz w:w="12240" w:h="15840"/>
          <w:pgMar w:top="1380" w:right="1220" w:bottom="280" w:left="12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6732FD33" wp14:editId="2A2888B6">
                <wp:simplePos x="0" y="0"/>
                <wp:positionH relativeFrom="page">
                  <wp:posOffset>2706370</wp:posOffset>
                </wp:positionH>
                <wp:positionV relativeFrom="paragraph">
                  <wp:posOffset>-819785</wp:posOffset>
                </wp:positionV>
                <wp:extent cx="796290" cy="796290"/>
                <wp:effectExtent l="1270" t="8890" r="2540" b="4445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796290"/>
                          <a:chOff x="4263" y="-1291"/>
                          <a:chExt cx="1254" cy="1254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4270" y="-1284"/>
                            <a:ext cx="0" cy="1239"/>
                            <a:chOff x="4270" y="-1284"/>
                            <a:chExt cx="0" cy="1239"/>
                          </a:xfrm>
                        </wpg:grpSpPr>
                        <wps:wsp>
                          <wps:cNvPr id="6" name="Freeform 9"/>
                          <wps:cNvSpPr>
                            <a:spLocks/>
                          </wps:cNvSpPr>
                          <wps:spPr bwMode="auto">
                            <a:xfrm>
                              <a:off x="4270" y="-1284"/>
                              <a:ext cx="0" cy="1239"/>
                            </a:xfrm>
                            <a:custGeom>
                              <a:avLst/>
                              <a:gdLst>
                                <a:gd name="T0" fmla="+- 0 -1284 -1284"/>
                                <a:gd name="T1" fmla="*/ -1284 h 1239"/>
                                <a:gd name="T2" fmla="+- 0 -45 -1284"/>
                                <a:gd name="T3" fmla="*/ -45 h 1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9">
                                  <a:moveTo>
                                    <a:pt x="0" y="0"/>
                                  </a:move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4270" y="-45"/>
                              <a:ext cx="1239" cy="0"/>
                              <a:chOff x="4270" y="-45"/>
                              <a:chExt cx="1239" cy="0"/>
                            </a:xfrm>
                          </wpg:grpSpPr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4270" y="-45"/>
                                <a:ext cx="1239" cy="0"/>
                              </a:xfrm>
                              <a:custGeom>
                                <a:avLst/>
                                <a:gdLst>
                                  <a:gd name="T0" fmla="+- 0 5509 4270"/>
                                  <a:gd name="T1" fmla="*/ T0 w 1239"/>
                                  <a:gd name="T2" fmla="+- 0 4270 4270"/>
                                  <a:gd name="T3" fmla="*/ T2 w 12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239">
                                    <a:moveTo>
                                      <a:pt x="1239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13.1pt;margin-top:-64.55pt;width:62.7pt;height:62.7pt;z-index:-251651584;mso-position-horizontal-relative:page" coordorigin="4263,-1291" coordsize="1254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">
                <v:group id="Group 6" o:spid="_x0000_s1027" style="position:absolute;left:4270;top:-1284;width:0;height:1239" coordorigin="4270,-1284" coordsize="0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9" o:spid="_x0000_s1028" style="position:absolute;left:4270;top:-1284;width:0;height:1239;visibility:visible;mso-wrap-style:square;v-text-anchor:top" coordsize="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qrcQA&#10;AADaAAAADwAAAGRycy9kb3ducmV2LnhtbESPT2vCQBTE7wW/w/IEb7qxUpHUjQSppJeWGkuLt0f2&#10;5Q9m34bsGtNv3y0IPQ4z8xtmuxtNKwbqXWNZwXIRgSAurG64UvB5Osw3IJxH1thaJgU/5GCXTB62&#10;GGt74yMNua9EgLCLUUHtfRdL6YqaDLqF7YiDV9reoA+yr6Tu8RbgppWPUbSWBhsOCzV2tK+puORX&#10;o+D9621VvqQ60kPjsvTDfZ+fskyp2XRMn0F4Gv1/+N5+1QrW8Hcl3AC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d6q3EAAAA2gAAAA8AAAAAAAAAAAAAAAAAmAIAAGRycy9k&#10;b3ducmV2LnhtbFBLBQYAAAAABAAEAPUAAACJAwAAAAA=&#10;" path="m,l,1239e" filled="f">
                    <v:path arrowok="t" o:connecttype="custom" o:connectlocs="0,-1284;0,-45" o:connectangles="0,0"/>
                  </v:shape>
                  <v:group id="Group 7" o:spid="_x0000_s1029" style="position:absolute;left:4270;top:-45;width:1239;height:0" coordorigin="4270,-45" coordsize="12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Freeform 8" o:spid="_x0000_s1030" style="position:absolute;left:4270;top:-45;width:1239;height:0;visibility:visible;mso-wrap-style:square;v-text-anchor:top" coordsize="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/VcAA&#10;AADaAAAADwAAAGRycy9kb3ducmV2LnhtbERPy4rCMBTdD/gP4QpuBk11MUptFBGVIuOi6gdcm9sH&#10;Njelibbz95PFwCwP551sB9OIN3WutqxgPotAEOdW11wquN+O0xUI55E1NpZJwQ852G5GHwnG2vac&#10;0fvqSxFC2MWooPK+jaV0eUUG3cy2xIErbGfQB9iVUnfYh3DTyEUUfUmDNYeGClvaV5Q/ry+jIDul&#10;hyw7W3l5LE36WZ/7Y/FdKjUZD7s1CE+D/xf/uVOtIGwNV8IN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/VcAAAADaAAAADwAAAAAAAAAAAAAAAACYAgAAZHJzL2Rvd25y&#10;ZXYueG1sUEsFBgAAAAAEAAQA9QAAAIUDAAAAAA==&#10;" path="m1239,l,e" filled="f">
                      <v:path arrowok="t" o:connecttype="custom" o:connectlocs="1239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sz w:val="24"/>
          <w:szCs w:val="24"/>
        </w:rPr>
        <w:t>1/T</w:t>
      </w:r>
    </w:p>
    <w:p w:rsidR="00C17C1B" w:rsidRDefault="00C17C1B" w:rsidP="00C17C1B">
      <w:pPr>
        <w:spacing w:before="72"/>
        <w:ind w:left="100" w:right="-5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 </w:t>
      </w:r>
      <w:proofErr w:type="gram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on:</w:t>
      </w:r>
    </w:p>
    <w:p w:rsidR="00C17C1B" w:rsidRDefault="00C17C1B" w:rsidP="00C17C1B">
      <w:pPr>
        <w:spacing w:before="8" w:line="140" w:lineRule="exact"/>
        <w:rPr>
          <w:sz w:val="14"/>
          <w:szCs w:val="14"/>
        </w:rPr>
      </w:pPr>
      <w:r>
        <w:br w:type="column"/>
      </w: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80" w:lineRule="exact"/>
        <w:rPr>
          <w:sz w:val="24"/>
          <w:szCs w:val="24"/>
        </w:rPr>
        <w:sectPr w:rsidR="00C17C1B">
          <w:pgSz w:w="12240" w:h="15840"/>
          <w:pgMar w:top="1360" w:right="1300" w:bottom="280" w:left="1340" w:header="720" w:footer="720" w:gutter="0"/>
          <w:cols w:num="2" w:space="720" w:equalWidth="0">
            <w:col w:w="2039" w:space="1367"/>
            <w:col w:w="6194"/>
          </w:cols>
        </w:sectPr>
      </w:pPr>
      <w:r>
        <w:rPr>
          <w:position w:val="1"/>
          <w:sz w:val="24"/>
          <w:szCs w:val="24"/>
        </w:rPr>
        <w:t>2 H</w:t>
      </w:r>
      <w:r>
        <w:rPr>
          <w:spacing w:val="1"/>
          <w:position w:val="-3"/>
          <w:sz w:val="16"/>
          <w:szCs w:val="16"/>
        </w:rPr>
        <w:t>2</w:t>
      </w:r>
      <w:r>
        <w:rPr>
          <w:position w:val="1"/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  <w:r>
        <w:rPr>
          <w:spacing w:val="21"/>
          <w:position w:val="-3"/>
          <w:sz w:val="16"/>
          <w:szCs w:val="16"/>
        </w:rPr>
        <w:t xml:space="preserve"> </w:t>
      </w:r>
      <w:r>
        <w:rPr>
          <w:position w:val="1"/>
          <w:sz w:val="24"/>
          <w:szCs w:val="24"/>
        </w:rPr>
        <w:t>(</w:t>
      </w:r>
      <w:proofErr w:type="spellStart"/>
      <w:r>
        <w:rPr>
          <w:spacing w:val="-2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q</w:t>
      </w:r>
      <w:proofErr w:type="spellEnd"/>
      <w:r>
        <w:rPr>
          <w:position w:val="1"/>
          <w:sz w:val="24"/>
          <w:szCs w:val="24"/>
        </w:rPr>
        <w:t>)</w:t>
      </w:r>
      <w:r>
        <w:rPr>
          <w:spacing w:val="59"/>
          <w:position w:val="1"/>
          <w:sz w:val="24"/>
          <w:szCs w:val="24"/>
        </w:rPr>
        <w:t xml:space="preserve"> </w:t>
      </w:r>
      <w:proofErr w:type="gramStart"/>
      <w:r>
        <w:rPr>
          <w:rFonts w:ascii="Wingdings" w:eastAsia="Wingdings" w:hAnsi="Wingdings" w:cs="Wingdings"/>
          <w:position w:val="1"/>
          <w:sz w:val="24"/>
          <w:szCs w:val="24"/>
        </w:rPr>
        <w:t></w:t>
      </w:r>
      <w:r>
        <w:rPr>
          <w:position w:val="1"/>
          <w:sz w:val="24"/>
          <w:szCs w:val="24"/>
        </w:rPr>
        <w:t xml:space="preserve">  2</w:t>
      </w:r>
      <w:proofErr w:type="gramEnd"/>
      <w:r>
        <w:rPr>
          <w:position w:val="1"/>
          <w:sz w:val="24"/>
          <w:szCs w:val="24"/>
        </w:rPr>
        <w:t xml:space="preserve"> H</w:t>
      </w:r>
      <w:r>
        <w:rPr>
          <w:spacing w:val="1"/>
          <w:position w:val="-3"/>
          <w:sz w:val="16"/>
          <w:szCs w:val="16"/>
        </w:rPr>
        <w:t>2</w:t>
      </w:r>
      <w:r>
        <w:rPr>
          <w:position w:val="1"/>
          <w:sz w:val="24"/>
          <w:szCs w:val="24"/>
        </w:rPr>
        <w:t xml:space="preserve">O </w:t>
      </w:r>
      <w:r>
        <w:rPr>
          <w:spacing w:val="-1"/>
          <w:position w:val="1"/>
          <w:sz w:val="24"/>
          <w:szCs w:val="24"/>
        </w:rPr>
        <w:t>(</w:t>
      </w:r>
      <w:r>
        <w:rPr>
          <w:position w:val="1"/>
          <w:sz w:val="24"/>
          <w:szCs w:val="24"/>
        </w:rPr>
        <w:t>l)  +</w:t>
      </w:r>
      <w:r>
        <w:rPr>
          <w:spacing w:val="59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  <w:r>
        <w:rPr>
          <w:spacing w:val="21"/>
          <w:position w:val="-3"/>
          <w:sz w:val="16"/>
          <w:szCs w:val="16"/>
        </w:rPr>
        <w:t xml:space="preserve"> </w:t>
      </w:r>
      <w:r>
        <w:rPr>
          <w:spacing w:val="1"/>
          <w:position w:val="1"/>
          <w:sz w:val="24"/>
          <w:szCs w:val="24"/>
        </w:rPr>
        <w:t>(</w:t>
      </w:r>
      <w:r>
        <w:rPr>
          <w:spacing w:val="-2"/>
          <w:position w:val="1"/>
          <w:sz w:val="24"/>
          <w:szCs w:val="24"/>
        </w:rPr>
        <w:t>g</w:t>
      </w:r>
      <w:r>
        <w:rPr>
          <w:position w:val="1"/>
          <w:sz w:val="24"/>
          <w:szCs w:val="24"/>
        </w:rPr>
        <w:t>)</w:t>
      </w:r>
    </w:p>
    <w:p w:rsidR="00C17C1B" w:rsidRDefault="00C17C1B" w:rsidP="00C17C1B">
      <w:pPr>
        <w:spacing w:before="16" w:line="220" w:lineRule="exact"/>
        <w:rPr>
          <w:sz w:val="22"/>
          <w:szCs w:val="22"/>
        </w:rPr>
      </w:pPr>
    </w:p>
    <w:p w:rsidR="00C17C1B" w:rsidRDefault="00C17C1B" w:rsidP="00C17C1B">
      <w:pPr>
        <w:pStyle w:val="ListParagraph"/>
        <w:numPr>
          <w:ilvl w:val="0"/>
          <w:numId w:val="12"/>
        </w:numPr>
        <w:spacing w:before="32" w:line="260" w:lineRule="exact"/>
        <w:ind w:right="183"/>
        <w:rPr>
          <w:sz w:val="24"/>
          <w:szCs w:val="24"/>
        </w:rPr>
      </w:pPr>
      <w:r w:rsidRPr="00C17C1B">
        <w:rPr>
          <w:sz w:val="24"/>
          <w:szCs w:val="24"/>
        </w:rPr>
        <w:t xml:space="preserve">An 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qu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ous so</w:t>
      </w:r>
      <w:r w:rsidRPr="00C17C1B">
        <w:rPr>
          <w:spacing w:val="1"/>
          <w:sz w:val="24"/>
          <w:szCs w:val="24"/>
        </w:rPr>
        <w:t>l</w:t>
      </w:r>
      <w:r w:rsidRPr="00C17C1B">
        <w:rPr>
          <w:sz w:val="24"/>
          <w:szCs w:val="24"/>
        </w:rPr>
        <w:t>ut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 xml:space="preserve">on </w:t>
      </w:r>
      <w:r w:rsidRPr="00C17C1B">
        <w:rPr>
          <w:spacing w:val="2"/>
          <w:sz w:val="24"/>
          <w:szCs w:val="24"/>
        </w:rPr>
        <w:t>o</w:t>
      </w:r>
      <w:r w:rsidRPr="00C17C1B">
        <w:rPr>
          <w:sz w:val="24"/>
          <w:szCs w:val="24"/>
        </w:rPr>
        <w:t>f H</w:t>
      </w:r>
      <w:r w:rsidRPr="00C17C1B">
        <w:rPr>
          <w:spacing w:val="1"/>
          <w:position w:val="-3"/>
          <w:sz w:val="16"/>
          <w:szCs w:val="16"/>
        </w:rPr>
        <w:t>2</w:t>
      </w:r>
      <w:r w:rsidRPr="00C17C1B">
        <w:rPr>
          <w:sz w:val="24"/>
          <w:szCs w:val="24"/>
        </w:rPr>
        <w:t>O</w:t>
      </w:r>
      <w:r w:rsidRPr="00C17C1B">
        <w:rPr>
          <w:position w:val="-3"/>
          <w:sz w:val="16"/>
          <w:szCs w:val="16"/>
        </w:rPr>
        <w:t>2</w:t>
      </w:r>
      <w:r w:rsidRPr="00C17C1B">
        <w:rPr>
          <w:spacing w:val="21"/>
          <w:position w:val="-3"/>
          <w:sz w:val="16"/>
          <w:szCs w:val="16"/>
        </w:rPr>
        <w:t xml:space="preserve"> </w:t>
      </w:r>
      <w:r w:rsidRPr="00C17C1B">
        <w:rPr>
          <w:sz w:val="24"/>
          <w:szCs w:val="24"/>
        </w:rPr>
        <w:t xml:space="preserve">that is 6% </w:t>
      </w:r>
      <w:r w:rsidRPr="00C17C1B">
        <w:rPr>
          <w:spacing w:val="-1"/>
          <w:sz w:val="24"/>
          <w:szCs w:val="24"/>
        </w:rPr>
        <w:t>H</w:t>
      </w:r>
      <w:r w:rsidRPr="00C17C1B">
        <w:rPr>
          <w:spacing w:val="1"/>
          <w:position w:val="-3"/>
          <w:sz w:val="16"/>
          <w:szCs w:val="16"/>
        </w:rPr>
        <w:t>2</w:t>
      </w:r>
      <w:r w:rsidRPr="00C17C1B">
        <w:rPr>
          <w:sz w:val="24"/>
          <w:szCs w:val="24"/>
        </w:rPr>
        <w:t>O</w:t>
      </w:r>
      <w:r w:rsidRPr="00C17C1B">
        <w:rPr>
          <w:position w:val="-3"/>
          <w:sz w:val="16"/>
          <w:szCs w:val="16"/>
        </w:rPr>
        <w:t>2</w:t>
      </w:r>
      <w:r w:rsidRPr="00C17C1B">
        <w:rPr>
          <w:spacing w:val="21"/>
          <w:position w:val="-3"/>
          <w:sz w:val="16"/>
          <w:szCs w:val="16"/>
        </w:rPr>
        <w:t xml:space="preserve"> </w:t>
      </w:r>
      <w:r w:rsidRPr="00C17C1B">
        <w:rPr>
          <w:spacing w:val="-2"/>
          <w:sz w:val="24"/>
          <w:szCs w:val="24"/>
        </w:rPr>
        <w:t>b</w:t>
      </w:r>
      <w:r w:rsidRPr="00C17C1B">
        <w:rPr>
          <w:sz w:val="24"/>
          <w:szCs w:val="24"/>
        </w:rPr>
        <w:t>y</w:t>
      </w:r>
      <w:r w:rsidRPr="00C17C1B">
        <w:rPr>
          <w:spacing w:val="-3"/>
          <w:sz w:val="24"/>
          <w:szCs w:val="24"/>
        </w:rPr>
        <w:t xml:space="preserve"> </w:t>
      </w:r>
      <w:r w:rsidRPr="00C17C1B">
        <w:rPr>
          <w:sz w:val="24"/>
          <w:szCs w:val="24"/>
        </w:rPr>
        <w:t>mass h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s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z w:val="24"/>
          <w:szCs w:val="24"/>
        </w:rPr>
        <w:t>a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d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nsi</w:t>
      </w:r>
      <w:r w:rsidRPr="00C17C1B">
        <w:rPr>
          <w:spacing w:val="6"/>
          <w:sz w:val="24"/>
          <w:szCs w:val="24"/>
        </w:rPr>
        <w:t>t</w:t>
      </w:r>
      <w:r w:rsidRPr="00C17C1B">
        <w:rPr>
          <w:sz w:val="24"/>
          <w:szCs w:val="24"/>
        </w:rPr>
        <w:t>y</w:t>
      </w:r>
      <w:r w:rsidRPr="00C17C1B">
        <w:rPr>
          <w:spacing w:val="-5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of </w:t>
      </w:r>
      <w:r w:rsidRPr="00C17C1B">
        <w:rPr>
          <w:spacing w:val="1"/>
          <w:sz w:val="24"/>
          <w:szCs w:val="24"/>
        </w:rPr>
        <w:t>1</w:t>
      </w:r>
      <w:r w:rsidRPr="00C17C1B">
        <w:rPr>
          <w:sz w:val="24"/>
          <w:szCs w:val="24"/>
        </w:rPr>
        <w:t xml:space="preserve">.03 </w:t>
      </w:r>
      <w:r w:rsidRPr="00C17C1B">
        <w:rPr>
          <w:spacing w:val="-2"/>
          <w:sz w:val="24"/>
          <w:szCs w:val="24"/>
        </w:rPr>
        <w:t>g</w:t>
      </w:r>
      <w:r w:rsidRPr="00C17C1B">
        <w:rPr>
          <w:sz w:val="24"/>
          <w:szCs w:val="24"/>
        </w:rPr>
        <w:t>/</w:t>
      </w:r>
      <w:proofErr w:type="spellStart"/>
      <w:r w:rsidRPr="00C17C1B">
        <w:rPr>
          <w:spacing w:val="3"/>
          <w:sz w:val="24"/>
          <w:szCs w:val="24"/>
        </w:rPr>
        <w:t>m</w:t>
      </w:r>
      <w:r w:rsidRPr="00C17C1B">
        <w:rPr>
          <w:spacing w:val="-3"/>
          <w:sz w:val="24"/>
          <w:szCs w:val="24"/>
        </w:rPr>
        <w:t>L</w:t>
      </w:r>
      <w:r w:rsidRPr="00C17C1B">
        <w:rPr>
          <w:sz w:val="24"/>
          <w:szCs w:val="24"/>
        </w:rPr>
        <w:t>.</w:t>
      </w:r>
      <w:proofErr w:type="spellEnd"/>
      <w:r w:rsidRPr="00C17C1B">
        <w:rPr>
          <w:sz w:val="24"/>
          <w:szCs w:val="24"/>
        </w:rPr>
        <w:t xml:space="preserve"> </w:t>
      </w:r>
    </w:p>
    <w:p w:rsidR="00C17C1B" w:rsidRDefault="00C17C1B" w:rsidP="00C17C1B">
      <w:pPr>
        <w:pStyle w:val="ListParagraph"/>
        <w:spacing w:before="32" w:line="260" w:lineRule="exact"/>
        <w:ind w:left="1540" w:right="183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spacing w:before="32" w:line="260" w:lineRule="exact"/>
        <w:ind w:left="1540" w:right="183"/>
        <w:rPr>
          <w:sz w:val="24"/>
          <w:szCs w:val="24"/>
        </w:rPr>
      </w:pPr>
      <w:proofErr w:type="spellStart"/>
      <w:r w:rsidRPr="00C17C1B">
        <w:rPr>
          <w:sz w:val="24"/>
          <w:szCs w:val="24"/>
        </w:rPr>
        <w:t>i</w:t>
      </w:r>
      <w:proofErr w:type="spellEnd"/>
      <w:r w:rsidRPr="00C17C1B">
        <w:rPr>
          <w:sz w:val="24"/>
          <w:szCs w:val="24"/>
        </w:rPr>
        <w:t>)  Cal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ulate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the o</w:t>
      </w:r>
      <w:r w:rsidRPr="00C17C1B">
        <w:rPr>
          <w:spacing w:val="-1"/>
          <w:sz w:val="24"/>
          <w:szCs w:val="24"/>
        </w:rPr>
        <w:t>r</w:t>
      </w:r>
      <w:r w:rsidRPr="00C17C1B">
        <w:rPr>
          <w:spacing w:val="3"/>
          <w:sz w:val="24"/>
          <w:szCs w:val="24"/>
        </w:rPr>
        <w:t>i</w:t>
      </w:r>
      <w:r w:rsidRPr="00C17C1B">
        <w:rPr>
          <w:spacing w:val="-2"/>
          <w:sz w:val="24"/>
          <w:szCs w:val="24"/>
        </w:rPr>
        <w:t>g</w:t>
      </w:r>
      <w:r w:rsidRPr="00C17C1B">
        <w:rPr>
          <w:sz w:val="24"/>
          <w:szCs w:val="24"/>
        </w:rPr>
        <w:t>inal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z w:val="24"/>
          <w:szCs w:val="24"/>
        </w:rPr>
        <w:t>mo</w:t>
      </w:r>
      <w:r w:rsidRPr="00C17C1B">
        <w:rPr>
          <w:spacing w:val="1"/>
          <w:sz w:val="24"/>
          <w:szCs w:val="24"/>
        </w:rPr>
        <w:t>l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s of H</w:t>
      </w:r>
      <w:r w:rsidRPr="00C17C1B">
        <w:rPr>
          <w:spacing w:val="1"/>
          <w:position w:val="-3"/>
          <w:sz w:val="16"/>
          <w:szCs w:val="16"/>
        </w:rPr>
        <w:t>2</w:t>
      </w:r>
      <w:r w:rsidRPr="00C17C1B">
        <w:rPr>
          <w:sz w:val="24"/>
          <w:szCs w:val="24"/>
        </w:rPr>
        <w:t>O</w:t>
      </w:r>
      <w:r w:rsidRPr="00C17C1B">
        <w:rPr>
          <w:position w:val="-3"/>
          <w:sz w:val="16"/>
          <w:szCs w:val="16"/>
        </w:rPr>
        <w:t>2</w:t>
      </w:r>
      <w:r w:rsidRPr="00C17C1B">
        <w:rPr>
          <w:spacing w:val="22"/>
          <w:position w:val="-3"/>
          <w:sz w:val="16"/>
          <w:szCs w:val="16"/>
        </w:rPr>
        <w:t xml:space="preserve"> </w:t>
      </w:r>
      <w:r w:rsidRPr="00C17C1B">
        <w:rPr>
          <w:sz w:val="24"/>
          <w:szCs w:val="24"/>
        </w:rPr>
        <w:t xml:space="preserve">in a 125 </w:t>
      </w:r>
      <w:r w:rsidRPr="00C17C1B">
        <w:rPr>
          <w:spacing w:val="2"/>
          <w:sz w:val="24"/>
          <w:szCs w:val="24"/>
        </w:rPr>
        <w:t>m</w:t>
      </w:r>
      <w:r w:rsidRPr="00C17C1B">
        <w:rPr>
          <w:sz w:val="24"/>
          <w:szCs w:val="24"/>
        </w:rPr>
        <w:t>L</w:t>
      </w:r>
      <w:r w:rsidRPr="00C17C1B">
        <w:rPr>
          <w:spacing w:val="-5"/>
          <w:sz w:val="24"/>
          <w:szCs w:val="24"/>
        </w:rPr>
        <w:t xml:space="preserve"> </w:t>
      </w:r>
      <w:r w:rsidRPr="00C17C1B">
        <w:rPr>
          <w:sz w:val="24"/>
          <w:szCs w:val="24"/>
        </w:rPr>
        <w:t>sample of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t</w:t>
      </w:r>
      <w:r w:rsidRPr="00C17C1B">
        <w:rPr>
          <w:spacing w:val="3"/>
          <w:sz w:val="24"/>
          <w:szCs w:val="24"/>
        </w:rPr>
        <w:t>h</w:t>
      </w:r>
      <w:r w:rsidRPr="00C17C1B">
        <w:rPr>
          <w:sz w:val="24"/>
          <w:szCs w:val="24"/>
        </w:rPr>
        <w:t>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solut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on</w:t>
      </w:r>
    </w:p>
    <w:p w:rsidR="00C17C1B" w:rsidRDefault="00C17C1B" w:rsidP="00C17C1B">
      <w:pPr>
        <w:spacing w:before="32" w:line="260" w:lineRule="exact"/>
        <w:ind w:right="183"/>
        <w:rPr>
          <w:sz w:val="24"/>
          <w:szCs w:val="24"/>
        </w:rPr>
      </w:pPr>
    </w:p>
    <w:p w:rsidR="00C17C1B" w:rsidRDefault="00C17C1B" w:rsidP="00C17C1B">
      <w:pPr>
        <w:spacing w:before="32" w:line="260" w:lineRule="exact"/>
        <w:ind w:right="183"/>
        <w:rPr>
          <w:sz w:val="24"/>
          <w:szCs w:val="24"/>
        </w:rPr>
      </w:pPr>
    </w:p>
    <w:p w:rsidR="00C17C1B" w:rsidRPr="00C17C1B" w:rsidRDefault="00C17C1B" w:rsidP="00C17C1B">
      <w:pPr>
        <w:spacing w:before="32" w:line="260" w:lineRule="exact"/>
        <w:ind w:right="183"/>
        <w:rPr>
          <w:sz w:val="24"/>
          <w:szCs w:val="24"/>
        </w:rPr>
      </w:pPr>
    </w:p>
    <w:p w:rsidR="00C17C1B" w:rsidRDefault="00C17C1B" w:rsidP="00C17C1B">
      <w:pPr>
        <w:spacing w:line="260" w:lineRule="exact"/>
        <w:ind w:left="1180" w:right="155" w:firstLine="360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) 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number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  <w:r>
        <w:rPr>
          <w:spacing w:val="2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sample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ts</w:t>
      </w:r>
    </w:p>
    <w:p w:rsidR="00C17C1B" w:rsidRDefault="00C17C1B" w:rsidP="00C17C1B">
      <w:pPr>
        <w:spacing w:line="260" w:lineRule="exact"/>
        <w:ind w:left="1180" w:right="155" w:firstLine="360"/>
        <w:rPr>
          <w:sz w:val="24"/>
          <w:szCs w:val="24"/>
        </w:rPr>
      </w:pPr>
    </w:p>
    <w:p w:rsidR="00C17C1B" w:rsidRDefault="00C17C1B" w:rsidP="00C17C1B">
      <w:pPr>
        <w:spacing w:line="260" w:lineRule="exact"/>
        <w:ind w:left="1180" w:right="155" w:firstLine="360"/>
        <w:rPr>
          <w:sz w:val="24"/>
          <w:szCs w:val="24"/>
        </w:rPr>
      </w:pPr>
    </w:p>
    <w:p w:rsidR="00C17C1B" w:rsidRDefault="00C17C1B" w:rsidP="00C17C1B">
      <w:pPr>
        <w:spacing w:line="260" w:lineRule="exact"/>
        <w:ind w:left="1180" w:right="155" w:firstLine="360"/>
        <w:rPr>
          <w:sz w:val="24"/>
          <w:szCs w:val="24"/>
        </w:rPr>
      </w:pPr>
    </w:p>
    <w:p w:rsidR="00C17C1B" w:rsidRDefault="00C17C1B" w:rsidP="00C17C1B">
      <w:pPr>
        <w:spacing w:line="260" w:lineRule="exact"/>
        <w:ind w:left="1180" w:right="155" w:firstLine="360"/>
        <w:rPr>
          <w:sz w:val="24"/>
          <w:szCs w:val="24"/>
        </w:rPr>
      </w:pPr>
    </w:p>
    <w:p w:rsidR="00C17C1B" w:rsidRDefault="00C17C1B" w:rsidP="00C17C1B">
      <w:pPr>
        <w:spacing w:line="260" w:lineRule="exact"/>
        <w:ind w:left="1180" w:right="155" w:firstLine="360"/>
        <w:rPr>
          <w:sz w:val="24"/>
          <w:szCs w:val="24"/>
        </w:rPr>
      </w:pPr>
    </w:p>
    <w:p w:rsidR="00C17C1B" w:rsidRDefault="00C17C1B" w:rsidP="00C17C1B">
      <w:pPr>
        <w:spacing w:line="260" w:lineRule="exact"/>
        <w:ind w:left="460" w:right="155" w:firstLine="720"/>
        <w:rPr>
          <w:sz w:val="16"/>
          <w:szCs w:val="16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b.  The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phs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low show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 a stu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omposi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 of </w:t>
      </w:r>
      <w:r>
        <w:rPr>
          <w:spacing w:val="2"/>
          <w:sz w:val="24"/>
          <w:szCs w:val="24"/>
        </w:rPr>
        <w:t>H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before="13" w:line="280" w:lineRule="exact"/>
        <w:rPr>
          <w:sz w:val="28"/>
          <w:szCs w:val="28"/>
        </w:rPr>
      </w:pPr>
    </w:p>
    <w:p w:rsidR="00C17C1B" w:rsidRDefault="00C17C1B" w:rsidP="00C17C1B">
      <w:pPr>
        <w:pStyle w:val="ListParagraph"/>
        <w:numPr>
          <w:ilvl w:val="0"/>
          <w:numId w:val="13"/>
        </w:numPr>
        <w:ind w:right="2445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4F35DDB3" wp14:editId="60870886">
            <wp:simplePos x="0" y="0"/>
            <wp:positionH relativeFrom="page">
              <wp:posOffset>933450</wp:posOffset>
            </wp:positionH>
            <wp:positionV relativeFrom="paragraph">
              <wp:posOffset>-1961515</wp:posOffset>
            </wp:positionV>
            <wp:extent cx="5943600" cy="1965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1B">
        <w:rPr>
          <w:spacing w:val="1"/>
          <w:sz w:val="24"/>
          <w:szCs w:val="24"/>
        </w:rPr>
        <w:t>W</w:t>
      </w:r>
      <w:r w:rsidRPr="00C17C1B">
        <w:rPr>
          <w:sz w:val="24"/>
          <w:szCs w:val="24"/>
        </w:rPr>
        <w:t>rite the</w:t>
      </w:r>
      <w:r w:rsidRPr="00C17C1B">
        <w:rPr>
          <w:spacing w:val="-1"/>
          <w:sz w:val="24"/>
          <w:szCs w:val="24"/>
        </w:rPr>
        <w:t xml:space="preserve"> ra</w:t>
      </w:r>
      <w:r w:rsidRPr="00C17C1B">
        <w:rPr>
          <w:sz w:val="24"/>
          <w:szCs w:val="24"/>
        </w:rPr>
        <w:t>te l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 xml:space="preserve">w </w:t>
      </w:r>
      <w:r w:rsidRPr="00C17C1B">
        <w:rPr>
          <w:spacing w:val="1"/>
          <w:sz w:val="24"/>
          <w:szCs w:val="24"/>
        </w:rPr>
        <w:t>f</w:t>
      </w:r>
      <w:r w:rsidRPr="00C17C1B">
        <w:rPr>
          <w:sz w:val="24"/>
          <w:szCs w:val="24"/>
        </w:rPr>
        <w:t>or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the </w:t>
      </w:r>
      <w:r w:rsidRPr="00C17C1B">
        <w:rPr>
          <w:spacing w:val="-1"/>
          <w:sz w:val="24"/>
          <w:szCs w:val="24"/>
        </w:rPr>
        <w:t>re</w:t>
      </w:r>
      <w:r w:rsidRPr="00C17C1B">
        <w:rPr>
          <w:spacing w:val="1"/>
          <w:sz w:val="24"/>
          <w:szCs w:val="24"/>
        </w:rPr>
        <w:t>a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 xml:space="preserve">on.  </w:t>
      </w:r>
      <w:r w:rsidRPr="00C17C1B">
        <w:rPr>
          <w:spacing w:val="2"/>
          <w:sz w:val="24"/>
          <w:szCs w:val="24"/>
        </w:rPr>
        <w:t>J</w:t>
      </w:r>
      <w:r w:rsidRPr="00C17C1B">
        <w:rPr>
          <w:sz w:val="24"/>
          <w:szCs w:val="24"/>
        </w:rPr>
        <w:t>ust</w:t>
      </w:r>
      <w:r w:rsidRPr="00C17C1B">
        <w:rPr>
          <w:spacing w:val="1"/>
          <w:sz w:val="24"/>
          <w:szCs w:val="24"/>
        </w:rPr>
        <w:t>if</w:t>
      </w:r>
      <w:r w:rsidRPr="00C17C1B">
        <w:rPr>
          <w:sz w:val="24"/>
          <w:szCs w:val="24"/>
        </w:rPr>
        <w:t>y</w:t>
      </w:r>
      <w:r w:rsidRPr="00C17C1B">
        <w:rPr>
          <w:spacing w:val="-3"/>
          <w:sz w:val="24"/>
          <w:szCs w:val="24"/>
        </w:rPr>
        <w:t xml:space="preserve"> </w:t>
      </w:r>
      <w:r w:rsidRPr="00C17C1B">
        <w:rPr>
          <w:spacing w:val="-5"/>
          <w:sz w:val="24"/>
          <w:szCs w:val="24"/>
        </w:rPr>
        <w:t>y</w:t>
      </w:r>
      <w:r w:rsidRPr="00C17C1B">
        <w:rPr>
          <w:sz w:val="24"/>
          <w:szCs w:val="24"/>
        </w:rPr>
        <w:t>our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nsw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 xml:space="preserve">r </w:t>
      </w:r>
    </w:p>
    <w:p w:rsidR="00C17C1B" w:rsidRDefault="00C17C1B" w:rsidP="00C17C1B">
      <w:pPr>
        <w:ind w:right="2445"/>
        <w:rPr>
          <w:sz w:val="24"/>
          <w:szCs w:val="24"/>
        </w:rPr>
      </w:pPr>
    </w:p>
    <w:p w:rsidR="00C17C1B" w:rsidRDefault="00C17C1B" w:rsidP="00C17C1B">
      <w:pPr>
        <w:ind w:right="2445"/>
        <w:rPr>
          <w:sz w:val="24"/>
          <w:szCs w:val="24"/>
        </w:rPr>
      </w:pPr>
    </w:p>
    <w:p w:rsidR="00C17C1B" w:rsidRPr="00C17C1B" w:rsidRDefault="00C17C1B" w:rsidP="00C17C1B">
      <w:pPr>
        <w:ind w:right="2445"/>
        <w:rPr>
          <w:sz w:val="24"/>
          <w:szCs w:val="24"/>
        </w:rPr>
      </w:pPr>
    </w:p>
    <w:p w:rsidR="00C17C1B" w:rsidRDefault="00C17C1B" w:rsidP="00C17C1B">
      <w:pPr>
        <w:pStyle w:val="ListParagraph"/>
        <w:numPr>
          <w:ilvl w:val="0"/>
          <w:numId w:val="13"/>
        </w:numPr>
        <w:ind w:right="2445"/>
        <w:rPr>
          <w:sz w:val="24"/>
          <w:szCs w:val="24"/>
        </w:rPr>
      </w:pPr>
      <w:r w:rsidRPr="00C17C1B">
        <w:rPr>
          <w:spacing w:val="-1"/>
          <w:sz w:val="24"/>
          <w:szCs w:val="24"/>
        </w:rPr>
        <w:t>De</w:t>
      </w:r>
      <w:r w:rsidRPr="00C17C1B">
        <w:rPr>
          <w:sz w:val="24"/>
          <w:szCs w:val="24"/>
        </w:rPr>
        <w:t>te</w:t>
      </w:r>
      <w:r w:rsidRPr="00C17C1B">
        <w:rPr>
          <w:spacing w:val="-1"/>
          <w:sz w:val="24"/>
          <w:szCs w:val="24"/>
        </w:rPr>
        <w:t>r</w:t>
      </w:r>
      <w:r w:rsidRPr="00C17C1B">
        <w:rPr>
          <w:sz w:val="24"/>
          <w:szCs w:val="24"/>
        </w:rPr>
        <w:t>m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ne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the </w:t>
      </w:r>
      <w:r w:rsidRPr="00C17C1B">
        <w:rPr>
          <w:spacing w:val="2"/>
          <w:sz w:val="24"/>
          <w:szCs w:val="24"/>
        </w:rPr>
        <w:t>h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l</w:t>
      </w:r>
      <w:r w:rsidRPr="00C17C1B">
        <w:rPr>
          <w:spacing w:val="1"/>
          <w:sz w:val="24"/>
          <w:szCs w:val="24"/>
        </w:rPr>
        <w:t>f</w:t>
      </w:r>
      <w:r w:rsidRPr="00C17C1B">
        <w:rPr>
          <w:spacing w:val="-1"/>
          <w:sz w:val="24"/>
          <w:szCs w:val="24"/>
        </w:rPr>
        <w:t>-</w:t>
      </w:r>
      <w:r w:rsidRPr="00C17C1B">
        <w:rPr>
          <w:sz w:val="24"/>
          <w:szCs w:val="24"/>
        </w:rPr>
        <w:t>l</w:t>
      </w:r>
      <w:r w:rsidRPr="00C17C1B">
        <w:rPr>
          <w:spacing w:val="1"/>
          <w:sz w:val="24"/>
          <w:szCs w:val="24"/>
        </w:rPr>
        <w:t>if</w:t>
      </w:r>
      <w:r w:rsidRPr="00C17C1B">
        <w:rPr>
          <w:sz w:val="24"/>
          <w:szCs w:val="24"/>
        </w:rPr>
        <w:t>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of the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pacing w:val="1"/>
          <w:sz w:val="24"/>
          <w:szCs w:val="24"/>
        </w:rPr>
        <w:t>r</w:t>
      </w:r>
      <w:r w:rsidRPr="00C17C1B">
        <w:rPr>
          <w:spacing w:val="-1"/>
          <w:sz w:val="24"/>
          <w:szCs w:val="24"/>
        </w:rPr>
        <w:t>eac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on.</w:t>
      </w:r>
    </w:p>
    <w:p w:rsidR="00C17C1B" w:rsidRDefault="00C17C1B" w:rsidP="00C17C1B">
      <w:pPr>
        <w:pStyle w:val="ListParagraph"/>
        <w:ind w:left="2260" w:right="2445"/>
        <w:rPr>
          <w:sz w:val="24"/>
          <w:szCs w:val="24"/>
        </w:rPr>
      </w:pPr>
    </w:p>
    <w:p w:rsidR="00C17C1B" w:rsidRDefault="00C17C1B" w:rsidP="00C17C1B">
      <w:pPr>
        <w:pStyle w:val="ListParagraph"/>
        <w:ind w:left="2260" w:right="2445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ind w:left="2260" w:right="2445"/>
        <w:rPr>
          <w:sz w:val="24"/>
          <w:szCs w:val="24"/>
        </w:rPr>
      </w:pPr>
    </w:p>
    <w:p w:rsidR="00C17C1B" w:rsidRDefault="00C17C1B" w:rsidP="00C17C1B">
      <w:pPr>
        <w:pStyle w:val="ListParagraph"/>
        <w:numPr>
          <w:ilvl w:val="0"/>
          <w:numId w:val="13"/>
        </w:numPr>
        <w:spacing w:line="260" w:lineRule="exact"/>
        <w:rPr>
          <w:sz w:val="24"/>
          <w:szCs w:val="24"/>
        </w:rPr>
      </w:pPr>
      <w:r w:rsidRPr="00C17C1B">
        <w:rPr>
          <w:sz w:val="24"/>
          <w:szCs w:val="24"/>
        </w:rPr>
        <w:t>C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lcul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te the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v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 xml:space="preserve">lue </w:t>
      </w:r>
      <w:r w:rsidRPr="00C17C1B">
        <w:rPr>
          <w:spacing w:val="2"/>
          <w:sz w:val="24"/>
          <w:szCs w:val="24"/>
        </w:rPr>
        <w:t>o</w:t>
      </w:r>
      <w:r w:rsidRPr="00C17C1B">
        <w:rPr>
          <w:sz w:val="24"/>
          <w:szCs w:val="24"/>
        </w:rPr>
        <w:t>f the</w:t>
      </w:r>
      <w:r w:rsidRPr="00C17C1B">
        <w:rPr>
          <w:spacing w:val="-1"/>
          <w:sz w:val="24"/>
          <w:szCs w:val="24"/>
        </w:rPr>
        <w:t xml:space="preserve"> ra</w:t>
      </w:r>
      <w:r w:rsidRPr="00C17C1B">
        <w:rPr>
          <w:sz w:val="24"/>
          <w:szCs w:val="24"/>
        </w:rPr>
        <w:t>te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onst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 xml:space="preserve">nt, k. </w:t>
      </w:r>
      <w:r w:rsidRPr="00C17C1B">
        <w:rPr>
          <w:spacing w:val="3"/>
          <w:sz w:val="24"/>
          <w:szCs w:val="24"/>
        </w:rPr>
        <w:t xml:space="preserve"> </w:t>
      </w:r>
      <w:r w:rsidRPr="00C17C1B">
        <w:rPr>
          <w:spacing w:val="-3"/>
          <w:sz w:val="24"/>
          <w:szCs w:val="24"/>
        </w:rPr>
        <w:t>I</w:t>
      </w:r>
      <w:r w:rsidRPr="00C17C1B">
        <w:rPr>
          <w:sz w:val="24"/>
          <w:szCs w:val="24"/>
        </w:rPr>
        <w:t>n</w:t>
      </w:r>
      <w:r w:rsidRPr="00C17C1B">
        <w:rPr>
          <w:spacing w:val="1"/>
          <w:sz w:val="24"/>
          <w:szCs w:val="24"/>
        </w:rPr>
        <w:t>c</w:t>
      </w:r>
      <w:r w:rsidRPr="00C17C1B">
        <w:rPr>
          <w:sz w:val="24"/>
          <w:szCs w:val="24"/>
        </w:rPr>
        <w:t>lude units.</w:t>
      </w:r>
    </w:p>
    <w:p w:rsidR="00C17C1B" w:rsidRDefault="00C17C1B" w:rsidP="00C17C1B">
      <w:pPr>
        <w:spacing w:line="260" w:lineRule="exact"/>
        <w:rPr>
          <w:sz w:val="24"/>
          <w:szCs w:val="24"/>
        </w:rPr>
      </w:pPr>
    </w:p>
    <w:p w:rsidR="00C17C1B" w:rsidRDefault="00C17C1B" w:rsidP="00C17C1B">
      <w:pPr>
        <w:spacing w:line="260" w:lineRule="exact"/>
        <w:rPr>
          <w:sz w:val="24"/>
          <w:szCs w:val="24"/>
        </w:rPr>
      </w:pPr>
    </w:p>
    <w:p w:rsidR="00C17C1B" w:rsidRDefault="00C17C1B" w:rsidP="00C17C1B">
      <w:pPr>
        <w:spacing w:line="260" w:lineRule="exact"/>
        <w:rPr>
          <w:sz w:val="24"/>
          <w:szCs w:val="24"/>
        </w:rPr>
      </w:pPr>
    </w:p>
    <w:p w:rsidR="00C17C1B" w:rsidRPr="00C17C1B" w:rsidRDefault="00C17C1B" w:rsidP="00C17C1B">
      <w:pPr>
        <w:spacing w:line="260" w:lineRule="exact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3"/>
        </w:numPr>
        <w:spacing w:line="260" w:lineRule="exact"/>
        <w:rPr>
          <w:sz w:val="24"/>
          <w:szCs w:val="24"/>
        </w:rPr>
        <w:sectPr w:rsidR="00C17C1B" w:rsidRPr="00C17C1B">
          <w:type w:val="continuous"/>
          <w:pgSz w:w="12240" w:h="15840"/>
          <w:pgMar w:top="1380" w:right="1300" w:bottom="280" w:left="1340" w:header="720" w:footer="720" w:gutter="0"/>
          <w:cols w:space="720"/>
        </w:sectPr>
      </w:pPr>
      <w:r w:rsidRPr="00C17C1B">
        <w:rPr>
          <w:spacing w:val="-1"/>
          <w:sz w:val="24"/>
          <w:szCs w:val="24"/>
        </w:rPr>
        <w:t>De</w:t>
      </w:r>
      <w:r w:rsidRPr="00C17C1B">
        <w:rPr>
          <w:sz w:val="24"/>
          <w:szCs w:val="24"/>
        </w:rPr>
        <w:t>te</w:t>
      </w:r>
      <w:r w:rsidRPr="00C17C1B">
        <w:rPr>
          <w:spacing w:val="-1"/>
          <w:sz w:val="24"/>
          <w:szCs w:val="24"/>
        </w:rPr>
        <w:t>r</w:t>
      </w:r>
      <w:r w:rsidRPr="00C17C1B">
        <w:rPr>
          <w:sz w:val="24"/>
          <w:szCs w:val="24"/>
        </w:rPr>
        <w:t>m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ne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pacing w:val="1"/>
          <w:sz w:val="24"/>
          <w:szCs w:val="24"/>
        </w:rPr>
        <w:t>[H</w:t>
      </w:r>
      <w:r w:rsidRPr="00C17C1B">
        <w:rPr>
          <w:spacing w:val="1"/>
          <w:position w:val="-3"/>
          <w:sz w:val="16"/>
          <w:szCs w:val="16"/>
        </w:rPr>
        <w:t>2</w:t>
      </w:r>
      <w:r w:rsidRPr="00C17C1B">
        <w:rPr>
          <w:sz w:val="24"/>
          <w:szCs w:val="24"/>
        </w:rPr>
        <w:t>O</w:t>
      </w:r>
      <w:r w:rsidRPr="00C17C1B">
        <w:rPr>
          <w:spacing w:val="1"/>
          <w:position w:val="-3"/>
          <w:sz w:val="16"/>
          <w:szCs w:val="16"/>
        </w:rPr>
        <w:t>2</w:t>
      </w:r>
      <w:r w:rsidRPr="00C17C1B">
        <w:rPr>
          <w:sz w:val="24"/>
          <w:szCs w:val="24"/>
        </w:rPr>
        <w:t>]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f</w:t>
      </w:r>
      <w:r w:rsidRPr="00C17C1B">
        <w:rPr>
          <w:spacing w:val="-3"/>
          <w:sz w:val="24"/>
          <w:szCs w:val="24"/>
        </w:rPr>
        <w:t>t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r 20</w:t>
      </w:r>
      <w:r w:rsidRPr="00C17C1B">
        <w:rPr>
          <w:spacing w:val="-1"/>
          <w:sz w:val="24"/>
          <w:szCs w:val="24"/>
        </w:rPr>
        <w:t>0</w:t>
      </w:r>
      <w:r w:rsidRPr="00C17C1B">
        <w:rPr>
          <w:sz w:val="24"/>
          <w:szCs w:val="24"/>
        </w:rPr>
        <w:t>0 m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 xml:space="preserve">nutes 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lapse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z w:val="24"/>
          <w:szCs w:val="24"/>
        </w:rPr>
        <w:t>f</w:t>
      </w:r>
      <w:r w:rsidRPr="00C17C1B">
        <w:rPr>
          <w:spacing w:val="1"/>
          <w:sz w:val="24"/>
          <w:szCs w:val="24"/>
        </w:rPr>
        <w:t>r</w:t>
      </w:r>
      <w:r w:rsidRPr="00C17C1B">
        <w:rPr>
          <w:sz w:val="24"/>
          <w:szCs w:val="24"/>
        </w:rPr>
        <w:t xml:space="preserve">om </w:t>
      </w:r>
      <w:r w:rsidRPr="00C17C1B">
        <w:rPr>
          <w:spacing w:val="1"/>
          <w:sz w:val="24"/>
          <w:szCs w:val="24"/>
        </w:rPr>
        <w:t>t</w:t>
      </w:r>
      <w:r w:rsidRPr="00C17C1B">
        <w:rPr>
          <w:sz w:val="24"/>
          <w:szCs w:val="24"/>
        </w:rPr>
        <w:t>he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me it be</w:t>
      </w:r>
      <w:r w:rsidRPr="00C17C1B">
        <w:rPr>
          <w:spacing w:val="-3"/>
          <w:sz w:val="24"/>
          <w:szCs w:val="24"/>
        </w:rPr>
        <w:t>g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n</w:t>
      </w:r>
    </w:p>
    <w:p w:rsidR="00C17C1B" w:rsidRDefault="00C17C1B" w:rsidP="00C17C1B">
      <w:pPr>
        <w:spacing w:before="72"/>
        <w:ind w:left="100" w:right="-5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 </w:t>
      </w:r>
      <w:proofErr w:type="gram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on:</w:t>
      </w:r>
    </w:p>
    <w:p w:rsidR="00C17C1B" w:rsidRDefault="00C17C1B" w:rsidP="00C17C1B">
      <w:pPr>
        <w:spacing w:before="8" w:line="140" w:lineRule="exact"/>
        <w:rPr>
          <w:sz w:val="14"/>
          <w:szCs w:val="14"/>
        </w:rPr>
      </w:pPr>
      <w:r>
        <w:br w:type="column"/>
      </w:r>
    </w:p>
    <w:p w:rsidR="00C17C1B" w:rsidRDefault="00C17C1B" w:rsidP="00C17C1B">
      <w:pPr>
        <w:spacing w:line="200" w:lineRule="exact"/>
      </w:pPr>
    </w:p>
    <w:p w:rsidR="00C17C1B" w:rsidRDefault="00C17C1B" w:rsidP="00C17C1B">
      <w:pPr>
        <w:spacing w:line="260" w:lineRule="exact"/>
        <w:rPr>
          <w:sz w:val="24"/>
          <w:szCs w:val="24"/>
        </w:rPr>
        <w:sectPr w:rsidR="00C17C1B">
          <w:pgSz w:w="12240" w:h="15840"/>
          <w:pgMar w:top="1360" w:right="1300" w:bottom="280" w:left="1340" w:header="720" w:footer="720" w:gutter="0"/>
          <w:cols w:num="2" w:space="720" w:equalWidth="0">
            <w:col w:w="1986" w:space="2423"/>
            <w:col w:w="5191"/>
          </w:cols>
        </w:sectPr>
      </w:pPr>
      <w:r>
        <w:rPr>
          <w:position w:val="-1"/>
          <w:sz w:val="24"/>
          <w:szCs w:val="24"/>
        </w:rPr>
        <w:t xml:space="preserve">X </w:t>
      </w:r>
      <w:proofErr w:type="gramStart"/>
      <w:r>
        <w:rPr>
          <w:rFonts w:ascii="Wingdings" w:eastAsia="Wingdings" w:hAnsi="Wingdings" w:cs="Wingdings"/>
          <w:position w:val="-1"/>
          <w:sz w:val="24"/>
          <w:szCs w:val="24"/>
        </w:rPr>
        <w:t></w:t>
      </w:r>
      <w:r>
        <w:rPr>
          <w:position w:val="-1"/>
          <w:sz w:val="24"/>
          <w:szCs w:val="24"/>
        </w:rPr>
        <w:t xml:space="preserve">  2</w:t>
      </w:r>
      <w:proofErr w:type="gramEnd"/>
      <w:r>
        <w:rPr>
          <w:position w:val="-1"/>
          <w:sz w:val="24"/>
          <w:szCs w:val="24"/>
        </w:rPr>
        <w:t xml:space="preserve"> Y  + 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Z</w:t>
      </w:r>
    </w:p>
    <w:p w:rsidR="00C17C1B" w:rsidRDefault="00C17C1B" w:rsidP="00C17C1B">
      <w:pPr>
        <w:spacing w:before="12" w:line="240" w:lineRule="exact"/>
        <w:rPr>
          <w:sz w:val="24"/>
          <w:szCs w:val="24"/>
        </w:rPr>
      </w:pPr>
    </w:p>
    <w:p w:rsidR="00C17C1B" w:rsidRDefault="00C17C1B" w:rsidP="00C17C1B">
      <w:pPr>
        <w:spacing w:before="29"/>
        <w:ind w:left="821" w:right="202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re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took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5.00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sk at 428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rom the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is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plo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ted in the 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phs that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ow:</w:t>
      </w:r>
    </w:p>
    <w:p w:rsidR="00C17C1B" w:rsidRDefault="00C17C1B" w:rsidP="00C17C1B">
      <w:pPr>
        <w:spacing w:before="18" w:line="260" w:lineRule="exac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87CC937" wp14:editId="363FF7F5">
            <wp:simplePos x="0" y="0"/>
            <wp:positionH relativeFrom="column">
              <wp:posOffset>1530350</wp:posOffset>
            </wp:positionH>
            <wp:positionV relativeFrom="paragraph">
              <wp:posOffset>84455</wp:posOffset>
            </wp:positionV>
            <wp:extent cx="5937250" cy="3044825"/>
            <wp:effectExtent l="0" t="0" r="635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286" w:tblpY="531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1318"/>
        <w:gridCol w:w="996"/>
        <w:gridCol w:w="1503"/>
      </w:tblGrid>
      <w:tr w:rsidR="00C17C1B" w:rsidTr="00C17C1B">
        <w:trPr>
          <w:trHeight w:hRule="exact" w:val="286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n)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6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X]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X]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</w:t>
            </w:r>
            <w:r>
              <w:rPr>
                <w:spacing w:val="2"/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X]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ol</w:t>
            </w:r>
            <w:proofErr w:type="spellEnd"/>
          </w:p>
        </w:tc>
      </w:tr>
      <w:tr w:rsidR="00C17C1B" w:rsidTr="00C17C1B">
        <w:trPr>
          <w:trHeight w:hRule="exact" w:val="286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614" w:right="6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0.00633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8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5.062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28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</w:tr>
      <w:tr w:rsidR="00C17C1B" w:rsidTr="00C17C1B">
        <w:trPr>
          <w:trHeight w:hRule="exact" w:val="286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0.00520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8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5.259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28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</w:tr>
      <w:tr w:rsidR="00C17C1B" w:rsidTr="00C17C1B">
        <w:trPr>
          <w:trHeight w:hRule="exact" w:val="288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0.00427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8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5.456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28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</w:tr>
      <w:tr w:rsidR="00C17C1B" w:rsidTr="00C17C1B">
        <w:trPr>
          <w:trHeight w:hRule="exact" w:val="286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0.00349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8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5.658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28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</w:t>
            </w:r>
          </w:p>
        </w:tc>
      </w:tr>
      <w:tr w:rsidR="00C17C1B" w:rsidTr="00C17C1B">
        <w:trPr>
          <w:trHeight w:hRule="exact" w:val="286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0.00236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8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6.049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28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</w:t>
            </w:r>
          </w:p>
        </w:tc>
      </w:tr>
      <w:tr w:rsidR="00C17C1B" w:rsidTr="00C17C1B">
        <w:trPr>
          <w:trHeight w:hRule="exact" w:val="286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54" w:right="5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0.00160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8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6.438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528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</w:t>
            </w:r>
          </w:p>
        </w:tc>
      </w:tr>
      <w:tr w:rsidR="00C17C1B" w:rsidTr="00C17C1B">
        <w:trPr>
          <w:trHeight w:hRule="exact" w:val="286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494" w:right="4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2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0.000900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18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7.013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7C1B" w:rsidRDefault="00C17C1B" w:rsidP="00C17C1B">
            <w:pPr>
              <w:spacing w:line="260" w:lineRule="exact"/>
              <w:ind w:left="4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1,110</w:t>
            </w:r>
          </w:p>
        </w:tc>
      </w:tr>
    </w:tbl>
    <w:p w:rsidR="00C17C1B" w:rsidRDefault="00C17C1B" w:rsidP="00C17C1B">
      <w:pPr>
        <w:spacing w:before="10" w:line="260" w:lineRule="exact"/>
        <w:rPr>
          <w:sz w:val="26"/>
          <w:szCs w:val="26"/>
        </w:rPr>
      </w:pPr>
    </w:p>
    <w:p w:rsidR="00C17C1B" w:rsidRDefault="00C17C1B" w:rsidP="00C17C1B">
      <w:pPr>
        <w:ind w:left="130"/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spacing w:before="1" w:line="240" w:lineRule="exact"/>
        <w:rPr>
          <w:sz w:val="24"/>
          <w:szCs w:val="24"/>
        </w:rPr>
      </w:pPr>
    </w:p>
    <w:p w:rsidR="00C17C1B" w:rsidRDefault="00C17C1B" w:rsidP="00C17C1B">
      <w:pPr>
        <w:pStyle w:val="ListParagraph"/>
        <w:spacing w:before="29"/>
        <w:ind w:left="1180"/>
        <w:rPr>
          <w:sz w:val="24"/>
          <w:szCs w:val="24"/>
        </w:rPr>
      </w:pPr>
    </w:p>
    <w:p w:rsidR="00C17C1B" w:rsidRDefault="00C17C1B" w:rsidP="00C17C1B">
      <w:pPr>
        <w:pStyle w:val="ListParagraph"/>
        <w:spacing w:before="29"/>
        <w:ind w:left="1180"/>
        <w:rPr>
          <w:sz w:val="24"/>
          <w:szCs w:val="24"/>
        </w:rPr>
      </w:pPr>
    </w:p>
    <w:p w:rsidR="00C17C1B" w:rsidRDefault="00C17C1B" w:rsidP="00C17C1B">
      <w:pPr>
        <w:pStyle w:val="ListParagraph"/>
        <w:spacing w:before="29"/>
        <w:ind w:left="1180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4"/>
        </w:numPr>
        <w:spacing w:before="29"/>
        <w:rPr>
          <w:sz w:val="24"/>
          <w:szCs w:val="24"/>
        </w:rPr>
      </w:pPr>
      <w:r w:rsidRPr="00C17C1B">
        <w:rPr>
          <w:sz w:val="24"/>
          <w:szCs w:val="24"/>
        </w:rPr>
        <w:t>How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ma</w:t>
      </w:r>
      <w:r w:rsidRPr="00C17C1B">
        <w:rPr>
          <w:spacing w:val="4"/>
          <w:sz w:val="24"/>
          <w:szCs w:val="24"/>
        </w:rPr>
        <w:t>n</w:t>
      </w:r>
      <w:r w:rsidRPr="00C17C1B">
        <w:rPr>
          <w:sz w:val="24"/>
          <w:szCs w:val="24"/>
        </w:rPr>
        <w:t>y</w:t>
      </w:r>
      <w:r w:rsidRPr="00C17C1B">
        <w:rPr>
          <w:spacing w:val="-5"/>
          <w:sz w:val="24"/>
          <w:szCs w:val="24"/>
        </w:rPr>
        <w:t xml:space="preserve"> </w:t>
      </w:r>
      <w:r w:rsidRPr="00C17C1B">
        <w:rPr>
          <w:sz w:val="24"/>
          <w:szCs w:val="24"/>
        </w:rPr>
        <w:t>mo</w:t>
      </w:r>
      <w:r w:rsidRPr="00C17C1B">
        <w:rPr>
          <w:spacing w:val="1"/>
          <w:sz w:val="24"/>
          <w:szCs w:val="24"/>
        </w:rPr>
        <w:t>l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s of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X </w:t>
      </w:r>
      <w:r w:rsidRPr="00C17C1B">
        <w:rPr>
          <w:spacing w:val="-1"/>
          <w:sz w:val="24"/>
          <w:szCs w:val="24"/>
        </w:rPr>
        <w:t>we</w:t>
      </w:r>
      <w:r w:rsidRPr="00C17C1B">
        <w:rPr>
          <w:spacing w:val="1"/>
          <w:sz w:val="24"/>
          <w:szCs w:val="24"/>
        </w:rPr>
        <w:t>r</w:t>
      </w:r>
      <w:r w:rsidRPr="00C17C1B">
        <w:rPr>
          <w:sz w:val="24"/>
          <w:szCs w:val="24"/>
        </w:rPr>
        <w:t>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in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l</w:t>
      </w:r>
      <w:r w:rsidRPr="00C17C1B">
        <w:rPr>
          <w:spacing w:val="3"/>
          <w:sz w:val="24"/>
          <w:szCs w:val="24"/>
        </w:rPr>
        <w:t>l</w:t>
      </w:r>
      <w:r w:rsidRPr="00C17C1B">
        <w:rPr>
          <w:sz w:val="24"/>
          <w:szCs w:val="24"/>
        </w:rPr>
        <w:t>y</w:t>
      </w:r>
      <w:r w:rsidRPr="00C17C1B">
        <w:rPr>
          <w:spacing w:val="-5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in </w:t>
      </w:r>
      <w:r w:rsidRPr="00C17C1B">
        <w:rPr>
          <w:spacing w:val="1"/>
          <w:sz w:val="24"/>
          <w:szCs w:val="24"/>
        </w:rPr>
        <w:t>t</w:t>
      </w:r>
      <w:r w:rsidRPr="00C17C1B">
        <w:rPr>
          <w:sz w:val="24"/>
          <w:szCs w:val="24"/>
        </w:rPr>
        <w:t>he</w:t>
      </w:r>
      <w:r w:rsidRPr="00C17C1B">
        <w:rPr>
          <w:spacing w:val="-1"/>
          <w:sz w:val="24"/>
          <w:szCs w:val="24"/>
        </w:rPr>
        <w:t xml:space="preserve"> f</w:t>
      </w:r>
      <w:r w:rsidRPr="00C17C1B">
        <w:rPr>
          <w:sz w:val="24"/>
          <w:szCs w:val="24"/>
        </w:rPr>
        <w:t>l</w:t>
      </w:r>
      <w:r w:rsidRPr="00C17C1B">
        <w:rPr>
          <w:spacing w:val="2"/>
          <w:sz w:val="24"/>
          <w:szCs w:val="24"/>
        </w:rPr>
        <w:t>a</w:t>
      </w:r>
      <w:r w:rsidRPr="00C17C1B">
        <w:rPr>
          <w:sz w:val="24"/>
          <w:szCs w:val="24"/>
        </w:rPr>
        <w:t>s</w:t>
      </w:r>
      <w:r w:rsidRPr="00C17C1B">
        <w:rPr>
          <w:spacing w:val="-2"/>
          <w:sz w:val="24"/>
          <w:szCs w:val="24"/>
        </w:rPr>
        <w:t>k</w:t>
      </w:r>
      <w:r w:rsidRPr="00C17C1B">
        <w:rPr>
          <w:sz w:val="24"/>
          <w:szCs w:val="24"/>
        </w:rPr>
        <w:t>?</w:t>
      </w:r>
    </w:p>
    <w:p w:rsidR="00C17C1B" w:rsidRDefault="00C17C1B" w:rsidP="00C17C1B">
      <w:pPr>
        <w:spacing w:before="29"/>
        <w:rPr>
          <w:sz w:val="24"/>
          <w:szCs w:val="24"/>
        </w:rPr>
      </w:pPr>
    </w:p>
    <w:p w:rsidR="00C17C1B" w:rsidRDefault="00C17C1B" w:rsidP="00C17C1B">
      <w:pPr>
        <w:spacing w:before="29"/>
        <w:rPr>
          <w:sz w:val="24"/>
          <w:szCs w:val="24"/>
        </w:rPr>
      </w:pPr>
    </w:p>
    <w:p w:rsidR="00C17C1B" w:rsidRPr="00C17C1B" w:rsidRDefault="00C17C1B" w:rsidP="00C17C1B">
      <w:pPr>
        <w:spacing w:before="29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4"/>
        </w:numPr>
        <w:ind w:right="1152"/>
        <w:rPr>
          <w:sz w:val="24"/>
          <w:szCs w:val="24"/>
        </w:rPr>
      </w:pPr>
      <w:r w:rsidRPr="00C17C1B">
        <w:rPr>
          <w:sz w:val="24"/>
          <w:szCs w:val="24"/>
        </w:rPr>
        <w:t>How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ma</w:t>
      </w:r>
      <w:r w:rsidRPr="00C17C1B">
        <w:rPr>
          <w:spacing w:val="4"/>
          <w:sz w:val="24"/>
          <w:szCs w:val="24"/>
        </w:rPr>
        <w:t>n</w:t>
      </w:r>
      <w:r w:rsidRPr="00C17C1B">
        <w:rPr>
          <w:sz w:val="24"/>
          <w:szCs w:val="24"/>
        </w:rPr>
        <w:t>y</w:t>
      </w:r>
      <w:r w:rsidRPr="00C17C1B">
        <w:rPr>
          <w:spacing w:val="-5"/>
          <w:sz w:val="24"/>
          <w:szCs w:val="24"/>
        </w:rPr>
        <w:t xml:space="preserve"> </w:t>
      </w:r>
      <w:r w:rsidRPr="00C17C1B">
        <w:rPr>
          <w:sz w:val="24"/>
          <w:szCs w:val="24"/>
        </w:rPr>
        <w:t>mo</w:t>
      </w:r>
      <w:r w:rsidRPr="00C17C1B">
        <w:rPr>
          <w:spacing w:val="1"/>
          <w:sz w:val="24"/>
          <w:szCs w:val="24"/>
        </w:rPr>
        <w:t>l</w:t>
      </w:r>
      <w:r w:rsidRPr="00C17C1B">
        <w:rPr>
          <w:spacing w:val="-1"/>
          <w:sz w:val="24"/>
          <w:szCs w:val="24"/>
        </w:rPr>
        <w:t>ec</w:t>
      </w:r>
      <w:r w:rsidRPr="00C17C1B">
        <w:rPr>
          <w:sz w:val="24"/>
          <w:szCs w:val="24"/>
        </w:rPr>
        <w:t>ules</w:t>
      </w:r>
      <w:r w:rsidRPr="00C17C1B">
        <w:rPr>
          <w:spacing w:val="2"/>
          <w:sz w:val="24"/>
          <w:szCs w:val="24"/>
        </w:rPr>
        <w:t xml:space="preserve"> </w:t>
      </w:r>
      <w:r w:rsidRPr="00C17C1B">
        <w:rPr>
          <w:sz w:val="24"/>
          <w:szCs w:val="24"/>
        </w:rPr>
        <w:t>of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Y </w:t>
      </w:r>
      <w:r w:rsidRPr="00C17C1B">
        <w:rPr>
          <w:spacing w:val="-1"/>
          <w:sz w:val="24"/>
          <w:szCs w:val="24"/>
        </w:rPr>
        <w:t>we</w:t>
      </w:r>
      <w:r w:rsidRPr="00C17C1B">
        <w:rPr>
          <w:spacing w:val="1"/>
          <w:sz w:val="24"/>
          <w:szCs w:val="24"/>
        </w:rPr>
        <w:t>r</w:t>
      </w:r>
      <w:r w:rsidRPr="00C17C1B">
        <w:rPr>
          <w:sz w:val="24"/>
          <w:szCs w:val="24"/>
        </w:rPr>
        <w:t>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pro</w:t>
      </w:r>
      <w:r w:rsidRPr="00C17C1B">
        <w:rPr>
          <w:spacing w:val="-1"/>
          <w:sz w:val="24"/>
          <w:szCs w:val="24"/>
        </w:rPr>
        <w:t>d</w:t>
      </w:r>
      <w:r w:rsidRPr="00C17C1B">
        <w:rPr>
          <w:spacing w:val="2"/>
          <w:sz w:val="24"/>
          <w:szCs w:val="24"/>
        </w:rPr>
        <w:t>u</w:t>
      </w:r>
      <w:r w:rsidRPr="00C17C1B">
        <w:rPr>
          <w:spacing w:val="-1"/>
          <w:sz w:val="24"/>
          <w:szCs w:val="24"/>
        </w:rPr>
        <w:t>ce</w:t>
      </w:r>
      <w:r w:rsidRPr="00C17C1B">
        <w:rPr>
          <w:sz w:val="24"/>
          <w:szCs w:val="24"/>
        </w:rPr>
        <w:t xml:space="preserve">d in </w:t>
      </w:r>
      <w:r w:rsidRPr="00C17C1B">
        <w:rPr>
          <w:spacing w:val="1"/>
          <w:sz w:val="24"/>
          <w:szCs w:val="24"/>
        </w:rPr>
        <w:t>t</w:t>
      </w:r>
      <w:r w:rsidRPr="00C17C1B">
        <w:rPr>
          <w:spacing w:val="2"/>
          <w:sz w:val="24"/>
          <w:szCs w:val="24"/>
        </w:rPr>
        <w:t>h</w:t>
      </w:r>
      <w:r w:rsidRPr="00C17C1B">
        <w:rPr>
          <w:sz w:val="24"/>
          <w:szCs w:val="24"/>
        </w:rPr>
        <w:t>e</w:t>
      </w:r>
      <w:r w:rsidRPr="00C17C1B">
        <w:rPr>
          <w:spacing w:val="-1"/>
          <w:sz w:val="24"/>
          <w:szCs w:val="24"/>
        </w:rPr>
        <w:t xml:space="preserve"> f</w:t>
      </w:r>
      <w:r w:rsidRPr="00C17C1B">
        <w:rPr>
          <w:sz w:val="24"/>
          <w:szCs w:val="24"/>
        </w:rPr>
        <w:t xml:space="preserve">irst </w:t>
      </w:r>
      <w:proofErr w:type="gramStart"/>
      <w:r w:rsidRPr="00C17C1B">
        <w:rPr>
          <w:sz w:val="24"/>
          <w:szCs w:val="24"/>
        </w:rPr>
        <w:t>20.</w:t>
      </w:r>
      <w:proofErr w:type="gramEnd"/>
      <w:r w:rsidRPr="00C17C1B">
        <w:rPr>
          <w:sz w:val="24"/>
          <w:szCs w:val="24"/>
        </w:rPr>
        <w:t xml:space="preserve"> </w:t>
      </w:r>
      <w:r w:rsidRPr="00C17C1B">
        <w:rPr>
          <w:spacing w:val="1"/>
          <w:sz w:val="24"/>
          <w:szCs w:val="24"/>
        </w:rPr>
        <w:t>m</w:t>
      </w:r>
      <w:r w:rsidRPr="00C17C1B">
        <w:rPr>
          <w:sz w:val="24"/>
          <w:szCs w:val="24"/>
        </w:rPr>
        <w:t>inu</w:t>
      </w:r>
      <w:r w:rsidRPr="00C17C1B">
        <w:rPr>
          <w:spacing w:val="1"/>
          <w:sz w:val="24"/>
          <w:szCs w:val="24"/>
        </w:rPr>
        <w:t>t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s of the</w:t>
      </w:r>
      <w:r w:rsidRPr="00C17C1B">
        <w:rPr>
          <w:spacing w:val="1"/>
          <w:sz w:val="24"/>
          <w:szCs w:val="24"/>
        </w:rPr>
        <w:t xml:space="preserve"> </w:t>
      </w:r>
      <w:proofErr w:type="spellStart"/>
      <w:r w:rsidRPr="00C17C1B">
        <w:rPr>
          <w:sz w:val="24"/>
          <w:szCs w:val="24"/>
        </w:rPr>
        <w:t>r</w:t>
      </w:r>
      <w:r w:rsidRPr="00C17C1B">
        <w:rPr>
          <w:spacing w:val="1"/>
          <w:sz w:val="24"/>
          <w:szCs w:val="24"/>
        </w:rPr>
        <w:t>x</w:t>
      </w:r>
      <w:r w:rsidRPr="00C17C1B">
        <w:rPr>
          <w:sz w:val="24"/>
          <w:szCs w:val="24"/>
        </w:rPr>
        <w:t>n</w:t>
      </w:r>
      <w:proofErr w:type="spellEnd"/>
    </w:p>
    <w:p w:rsidR="00C17C1B" w:rsidRDefault="00C17C1B" w:rsidP="00C17C1B">
      <w:pPr>
        <w:ind w:left="820" w:right="1152"/>
        <w:rPr>
          <w:sz w:val="24"/>
          <w:szCs w:val="24"/>
        </w:rPr>
      </w:pPr>
    </w:p>
    <w:p w:rsidR="00C17C1B" w:rsidRDefault="00C17C1B" w:rsidP="00C17C1B">
      <w:pPr>
        <w:ind w:left="820" w:right="1152"/>
        <w:rPr>
          <w:sz w:val="24"/>
          <w:szCs w:val="24"/>
        </w:rPr>
      </w:pPr>
    </w:p>
    <w:p w:rsidR="00C17C1B" w:rsidRDefault="00C17C1B" w:rsidP="00C17C1B">
      <w:pPr>
        <w:ind w:left="820" w:right="1152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4"/>
        </w:numPr>
        <w:ind w:right="1152"/>
        <w:rPr>
          <w:sz w:val="24"/>
          <w:szCs w:val="24"/>
        </w:rPr>
      </w:pPr>
      <w:r w:rsidRPr="00C17C1B">
        <w:rPr>
          <w:spacing w:val="1"/>
          <w:sz w:val="24"/>
          <w:szCs w:val="24"/>
        </w:rPr>
        <w:t>W</w:t>
      </w:r>
      <w:r w:rsidRPr="00C17C1B">
        <w:rPr>
          <w:sz w:val="24"/>
          <w:szCs w:val="24"/>
        </w:rPr>
        <w:t>h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is </w:t>
      </w:r>
      <w:r w:rsidRPr="00C17C1B">
        <w:rPr>
          <w:spacing w:val="1"/>
          <w:sz w:val="24"/>
          <w:szCs w:val="24"/>
        </w:rPr>
        <w:t>t</w:t>
      </w:r>
      <w:r w:rsidRPr="00C17C1B">
        <w:rPr>
          <w:sz w:val="24"/>
          <w:szCs w:val="24"/>
        </w:rPr>
        <w:t>he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ord</w:t>
      </w:r>
      <w:r w:rsidRPr="00C17C1B">
        <w:rPr>
          <w:spacing w:val="-2"/>
          <w:sz w:val="24"/>
          <w:szCs w:val="24"/>
        </w:rPr>
        <w:t>e</w:t>
      </w:r>
      <w:r w:rsidRPr="00C17C1B">
        <w:rPr>
          <w:sz w:val="24"/>
          <w:szCs w:val="24"/>
        </w:rPr>
        <w:t>r of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t</w:t>
      </w:r>
      <w:r w:rsidRPr="00C17C1B">
        <w:rPr>
          <w:spacing w:val="3"/>
          <w:sz w:val="24"/>
          <w:szCs w:val="24"/>
        </w:rPr>
        <w:t>h</w:t>
      </w:r>
      <w:r w:rsidRPr="00C17C1B">
        <w:rPr>
          <w:sz w:val="24"/>
          <w:szCs w:val="24"/>
        </w:rPr>
        <w:t>is r</w:t>
      </w:r>
      <w:r w:rsidRPr="00C17C1B">
        <w:rPr>
          <w:spacing w:val="-1"/>
          <w:sz w:val="24"/>
          <w:szCs w:val="24"/>
        </w:rPr>
        <w:t>eac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on with r</w:t>
      </w:r>
      <w:r w:rsidRPr="00C17C1B">
        <w:rPr>
          <w:spacing w:val="-1"/>
          <w:sz w:val="24"/>
          <w:szCs w:val="24"/>
        </w:rPr>
        <w:t>e</w:t>
      </w:r>
      <w:r w:rsidRPr="00C17C1B">
        <w:rPr>
          <w:sz w:val="24"/>
          <w:szCs w:val="24"/>
        </w:rPr>
        <w:t>s</w:t>
      </w:r>
      <w:r w:rsidRPr="00C17C1B">
        <w:rPr>
          <w:spacing w:val="2"/>
          <w:sz w:val="24"/>
          <w:szCs w:val="24"/>
        </w:rPr>
        <w:t>p</w:t>
      </w:r>
      <w:r w:rsidRPr="00C17C1B">
        <w:rPr>
          <w:spacing w:val="-1"/>
          <w:sz w:val="24"/>
          <w:szCs w:val="24"/>
        </w:rPr>
        <w:t>ec</w:t>
      </w:r>
      <w:r w:rsidRPr="00C17C1B">
        <w:rPr>
          <w:sz w:val="24"/>
          <w:szCs w:val="24"/>
        </w:rPr>
        <w:t xml:space="preserve">t </w:t>
      </w:r>
      <w:r w:rsidRPr="00C17C1B">
        <w:rPr>
          <w:spacing w:val="3"/>
          <w:sz w:val="24"/>
          <w:szCs w:val="24"/>
        </w:rPr>
        <w:t>t</w:t>
      </w:r>
      <w:r w:rsidRPr="00C17C1B">
        <w:rPr>
          <w:sz w:val="24"/>
          <w:szCs w:val="24"/>
        </w:rPr>
        <w:t xml:space="preserve">o X? 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pacing w:val="2"/>
          <w:sz w:val="24"/>
          <w:szCs w:val="24"/>
        </w:rPr>
        <w:t>J</w:t>
      </w:r>
      <w:r w:rsidRPr="00C17C1B">
        <w:rPr>
          <w:spacing w:val="-2"/>
          <w:sz w:val="24"/>
          <w:szCs w:val="24"/>
        </w:rPr>
        <w:t>u</w:t>
      </w:r>
      <w:r w:rsidRPr="00C17C1B">
        <w:rPr>
          <w:sz w:val="24"/>
          <w:szCs w:val="24"/>
        </w:rPr>
        <w:t>st</w:t>
      </w:r>
      <w:r w:rsidRPr="00C17C1B">
        <w:rPr>
          <w:spacing w:val="1"/>
          <w:sz w:val="24"/>
          <w:szCs w:val="24"/>
        </w:rPr>
        <w:t>if</w:t>
      </w:r>
      <w:r w:rsidRPr="00C17C1B">
        <w:rPr>
          <w:sz w:val="24"/>
          <w:szCs w:val="24"/>
        </w:rPr>
        <w:t>y</w:t>
      </w:r>
      <w:r w:rsidRPr="00C17C1B">
        <w:rPr>
          <w:spacing w:val="-3"/>
          <w:sz w:val="24"/>
          <w:szCs w:val="24"/>
        </w:rPr>
        <w:t xml:space="preserve"> </w:t>
      </w:r>
      <w:r w:rsidRPr="00C17C1B">
        <w:rPr>
          <w:spacing w:val="-5"/>
          <w:sz w:val="24"/>
          <w:szCs w:val="24"/>
        </w:rPr>
        <w:t>y</w:t>
      </w:r>
      <w:r w:rsidRPr="00C17C1B">
        <w:rPr>
          <w:sz w:val="24"/>
          <w:szCs w:val="24"/>
        </w:rPr>
        <w:t>o</w:t>
      </w:r>
      <w:r w:rsidRPr="00C17C1B">
        <w:rPr>
          <w:spacing w:val="2"/>
          <w:sz w:val="24"/>
          <w:szCs w:val="24"/>
        </w:rPr>
        <w:t>u</w:t>
      </w:r>
      <w:r w:rsidRPr="00C17C1B">
        <w:rPr>
          <w:sz w:val="24"/>
          <w:szCs w:val="24"/>
        </w:rPr>
        <w:t xml:space="preserve">r </w:t>
      </w:r>
      <w:r w:rsidRPr="00C17C1B">
        <w:rPr>
          <w:spacing w:val="-2"/>
          <w:sz w:val="24"/>
          <w:szCs w:val="24"/>
        </w:rPr>
        <w:t>a</w:t>
      </w:r>
      <w:r w:rsidRPr="00C17C1B">
        <w:rPr>
          <w:sz w:val="24"/>
          <w:szCs w:val="24"/>
        </w:rPr>
        <w:t>ns</w:t>
      </w:r>
      <w:r w:rsidRPr="00C17C1B">
        <w:rPr>
          <w:spacing w:val="2"/>
          <w:sz w:val="24"/>
          <w:szCs w:val="24"/>
        </w:rPr>
        <w:t>w</w:t>
      </w:r>
      <w:r w:rsidRPr="00C17C1B">
        <w:rPr>
          <w:spacing w:val="1"/>
          <w:sz w:val="24"/>
          <w:szCs w:val="24"/>
        </w:rPr>
        <w:t>e</w:t>
      </w:r>
      <w:r w:rsidRPr="00C17C1B">
        <w:rPr>
          <w:sz w:val="24"/>
          <w:szCs w:val="24"/>
        </w:rPr>
        <w:t>r.</w:t>
      </w:r>
    </w:p>
    <w:p w:rsidR="00C17C1B" w:rsidRDefault="00C17C1B" w:rsidP="00C17C1B">
      <w:pPr>
        <w:ind w:right="1152"/>
        <w:rPr>
          <w:sz w:val="24"/>
          <w:szCs w:val="24"/>
        </w:rPr>
      </w:pPr>
    </w:p>
    <w:p w:rsidR="00C17C1B" w:rsidRDefault="00C17C1B" w:rsidP="00C17C1B">
      <w:pPr>
        <w:ind w:right="1152"/>
        <w:rPr>
          <w:sz w:val="24"/>
          <w:szCs w:val="24"/>
        </w:rPr>
      </w:pPr>
    </w:p>
    <w:p w:rsidR="00C17C1B" w:rsidRPr="00C17C1B" w:rsidRDefault="00C17C1B" w:rsidP="00C17C1B">
      <w:pPr>
        <w:ind w:right="1152"/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17C1B">
        <w:rPr>
          <w:spacing w:val="1"/>
          <w:sz w:val="24"/>
          <w:szCs w:val="24"/>
        </w:rPr>
        <w:t>W</w:t>
      </w:r>
      <w:r w:rsidRPr="00C17C1B">
        <w:rPr>
          <w:sz w:val="24"/>
          <w:szCs w:val="24"/>
        </w:rPr>
        <w:t>rite the</w:t>
      </w:r>
      <w:r w:rsidRPr="00C17C1B">
        <w:rPr>
          <w:spacing w:val="-1"/>
          <w:sz w:val="24"/>
          <w:szCs w:val="24"/>
        </w:rPr>
        <w:t xml:space="preserve"> ra</w:t>
      </w:r>
      <w:r w:rsidRPr="00C17C1B">
        <w:rPr>
          <w:sz w:val="24"/>
          <w:szCs w:val="24"/>
        </w:rPr>
        <w:t>te l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 xml:space="preserve">w </w:t>
      </w:r>
      <w:r w:rsidRPr="00C17C1B">
        <w:rPr>
          <w:spacing w:val="-1"/>
          <w:sz w:val="24"/>
          <w:szCs w:val="24"/>
        </w:rPr>
        <w:t>f</w:t>
      </w:r>
      <w:r w:rsidRPr="00C17C1B">
        <w:rPr>
          <w:spacing w:val="2"/>
          <w:sz w:val="24"/>
          <w:szCs w:val="24"/>
        </w:rPr>
        <w:t>o</w:t>
      </w:r>
      <w:r w:rsidRPr="00C17C1B">
        <w:rPr>
          <w:sz w:val="24"/>
          <w:szCs w:val="24"/>
        </w:rPr>
        <w:t>r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z w:val="24"/>
          <w:szCs w:val="24"/>
        </w:rPr>
        <w:t xml:space="preserve">the </w:t>
      </w:r>
      <w:r w:rsidRPr="00C17C1B">
        <w:rPr>
          <w:spacing w:val="-1"/>
          <w:sz w:val="24"/>
          <w:szCs w:val="24"/>
        </w:rPr>
        <w:t>re</w:t>
      </w:r>
      <w:r w:rsidRPr="00C17C1B">
        <w:rPr>
          <w:spacing w:val="1"/>
          <w:sz w:val="24"/>
          <w:szCs w:val="24"/>
        </w:rPr>
        <w:t>a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>on.</w:t>
      </w:r>
    </w:p>
    <w:p w:rsidR="00C17C1B" w:rsidRDefault="00C17C1B" w:rsidP="00C17C1B">
      <w:pPr>
        <w:rPr>
          <w:sz w:val="24"/>
          <w:szCs w:val="24"/>
        </w:rPr>
      </w:pPr>
    </w:p>
    <w:p w:rsidR="00C17C1B" w:rsidRPr="00C17C1B" w:rsidRDefault="00C17C1B" w:rsidP="00C17C1B">
      <w:pPr>
        <w:rPr>
          <w:sz w:val="24"/>
          <w:szCs w:val="24"/>
        </w:rPr>
      </w:pPr>
    </w:p>
    <w:p w:rsidR="00C17C1B" w:rsidRPr="00C17C1B" w:rsidRDefault="00C17C1B" w:rsidP="00C17C1B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17C1B">
        <w:rPr>
          <w:sz w:val="24"/>
          <w:szCs w:val="24"/>
        </w:rPr>
        <w:t>Calcul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te the</w:t>
      </w:r>
      <w:r w:rsidRPr="00C17C1B">
        <w:rPr>
          <w:spacing w:val="-1"/>
          <w:sz w:val="24"/>
          <w:szCs w:val="24"/>
        </w:rPr>
        <w:t xml:space="preserve"> </w:t>
      </w:r>
      <w:r w:rsidRPr="00C17C1B">
        <w:rPr>
          <w:sz w:val="24"/>
          <w:szCs w:val="24"/>
        </w:rPr>
        <w:t>s</w:t>
      </w:r>
      <w:r w:rsidRPr="00C17C1B">
        <w:rPr>
          <w:spacing w:val="2"/>
          <w:sz w:val="24"/>
          <w:szCs w:val="24"/>
        </w:rPr>
        <w:t>p</w:t>
      </w:r>
      <w:r w:rsidRPr="00C17C1B">
        <w:rPr>
          <w:spacing w:val="-1"/>
          <w:sz w:val="24"/>
          <w:szCs w:val="24"/>
        </w:rPr>
        <w:t>ec</w:t>
      </w:r>
      <w:r w:rsidRPr="00C17C1B">
        <w:rPr>
          <w:sz w:val="24"/>
          <w:szCs w:val="24"/>
        </w:rPr>
        <w:t>ific</w:t>
      </w:r>
      <w:r w:rsidRPr="00C17C1B">
        <w:rPr>
          <w:spacing w:val="1"/>
          <w:sz w:val="24"/>
          <w:szCs w:val="24"/>
        </w:rPr>
        <w:t xml:space="preserve"> </w:t>
      </w:r>
      <w:r w:rsidRPr="00C17C1B">
        <w:rPr>
          <w:sz w:val="24"/>
          <w:szCs w:val="24"/>
        </w:rPr>
        <w:t>r</w:t>
      </w:r>
      <w:r w:rsidRPr="00C17C1B">
        <w:rPr>
          <w:spacing w:val="-2"/>
          <w:sz w:val="24"/>
          <w:szCs w:val="24"/>
        </w:rPr>
        <w:t>a</w:t>
      </w:r>
      <w:r w:rsidRPr="00C17C1B">
        <w:rPr>
          <w:sz w:val="24"/>
          <w:szCs w:val="24"/>
        </w:rPr>
        <w:t xml:space="preserve">te </w:t>
      </w:r>
      <w:r w:rsidRPr="00C17C1B">
        <w:rPr>
          <w:spacing w:val="-1"/>
          <w:sz w:val="24"/>
          <w:szCs w:val="24"/>
        </w:rPr>
        <w:t>c</w:t>
      </w:r>
      <w:r w:rsidRPr="00C17C1B">
        <w:rPr>
          <w:sz w:val="24"/>
          <w:szCs w:val="24"/>
        </w:rPr>
        <w:t>onst</w:t>
      </w:r>
      <w:r w:rsidRPr="00C17C1B">
        <w:rPr>
          <w:spacing w:val="-1"/>
          <w:sz w:val="24"/>
          <w:szCs w:val="24"/>
        </w:rPr>
        <w:t>a</w:t>
      </w:r>
      <w:r w:rsidRPr="00C17C1B">
        <w:rPr>
          <w:sz w:val="24"/>
          <w:szCs w:val="24"/>
        </w:rPr>
        <w:t>nt f</w:t>
      </w:r>
      <w:r w:rsidRPr="00C17C1B">
        <w:rPr>
          <w:spacing w:val="2"/>
          <w:sz w:val="24"/>
          <w:szCs w:val="24"/>
        </w:rPr>
        <w:t>o</w:t>
      </w:r>
      <w:r w:rsidRPr="00C17C1B">
        <w:rPr>
          <w:sz w:val="24"/>
          <w:szCs w:val="24"/>
        </w:rPr>
        <w:t>r this r</w:t>
      </w:r>
      <w:r w:rsidRPr="00C17C1B">
        <w:rPr>
          <w:spacing w:val="-1"/>
          <w:sz w:val="24"/>
          <w:szCs w:val="24"/>
        </w:rPr>
        <w:t>e</w:t>
      </w:r>
      <w:r w:rsidRPr="00C17C1B">
        <w:rPr>
          <w:spacing w:val="1"/>
          <w:sz w:val="24"/>
          <w:szCs w:val="24"/>
        </w:rPr>
        <w:t>ac</w:t>
      </w:r>
      <w:r w:rsidRPr="00C17C1B">
        <w:rPr>
          <w:sz w:val="24"/>
          <w:szCs w:val="24"/>
        </w:rPr>
        <w:t>t</w:t>
      </w:r>
      <w:r w:rsidRPr="00C17C1B">
        <w:rPr>
          <w:spacing w:val="1"/>
          <w:sz w:val="24"/>
          <w:szCs w:val="24"/>
        </w:rPr>
        <w:t>i</w:t>
      </w:r>
      <w:r w:rsidRPr="00C17C1B">
        <w:rPr>
          <w:sz w:val="24"/>
          <w:szCs w:val="24"/>
        </w:rPr>
        <w:t xml:space="preserve">on.  </w:t>
      </w:r>
      <w:r w:rsidRPr="00C17C1B">
        <w:rPr>
          <w:spacing w:val="1"/>
          <w:sz w:val="24"/>
          <w:szCs w:val="24"/>
        </w:rPr>
        <w:t>S</w:t>
      </w:r>
      <w:r w:rsidRPr="00C17C1B">
        <w:rPr>
          <w:sz w:val="24"/>
          <w:szCs w:val="24"/>
        </w:rPr>
        <w:t>p</w:t>
      </w:r>
      <w:r w:rsidRPr="00C17C1B">
        <w:rPr>
          <w:spacing w:val="-1"/>
          <w:sz w:val="24"/>
          <w:szCs w:val="24"/>
        </w:rPr>
        <w:t>ec</w:t>
      </w:r>
      <w:r w:rsidRPr="00C17C1B">
        <w:rPr>
          <w:sz w:val="24"/>
          <w:szCs w:val="24"/>
        </w:rPr>
        <w:t>i</w:t>
      </w:r>
      <w:r w:rsidRPr="00C17C1B">
        <w:rPr>
          <w:spacing w:val="2"/>
          <w:sz w:val="24"/>
          <w:szCs w:val="24"/>
        </w:rPr>
        <w:t>f</w:t>
      </w:r>
      <w:r w:rsidRPr="00C17C1B">
        <w:rPr>
          <w:sz w:val="24"/>
          <w:szCs w:val="24"/>
        </w:rPr>
        <w:t>y</w:t>
      </w:r>
      <w:r w:rsidRPr="00C17C1B">
        <w:rPr>
          <w:spacing w:val="-5"/>
          <w:sz w:val="24"/>
          <w:szCs w:val="24"/>
        </w:rPr>
        <w:t xml:space="preserve"> </w:t>
      </w:r>
      <w:r w:rsidRPr="00C17C1B">
        <w:rPr>
          <w:sz w:val="24"/>
          <w:szCs w:val="24"/>
        </w:rPr>
        <w:t>uni</w:t>
      </w:r>
      <w:r w:rsidRPr="00C17C1B">
        <w:rPr>
          <w:spacing w:val="1"/>
          <w:sz w:val="24"/>
          <w:szCs w:val="24"/>
        </w:rPr>
        <w:t>t</w:t>
      </w:r>
      <w:r w:rsidRPr="00C17C1B">
        <w:rPr>
          <w:sz w:val="24"/>
          <w:szCs w:val="24"/>
        </w:rPr>
        <w:t>s.</w:t>
      </w:r>
    </w:p>
    <w:p w:rsidR="00C17C1B" w:rsidRDefault="00C17C1B" w:rsidP="00C17C1B">
      <w:pPr>
        <w:rPr>
          <w:sz w:val="24"/>
          <w:szCs w:val="24"/>
        </w:rPr>
      </w:pPr>
    </w:p>
    <w:p w:rsidR="00C17C1B" w:rsidRDefault="00C17C1B" w:rsidP="00C17C1B">
      <w:pPr>
        <w:rPr>
          <w:sz w:val="24"/>
          <w:szCs w:val="24"/>
        </w:rPr>
      </w:pPr>
    </w:p>
    <w:p w:rsidR="00C17C1B" w:rsidRPr="00C17C1B" w:rsidRDefault="00C17C1B" w:rsidP="00C17C1B">
      <w:pPr>
        <w:rPr>
          <w:sz w:val="24"/>
          <w:szCs w:val="24"/>
        </w:rPr>
      </w:pPr>
    </w:p>
    <w:p w:rsidR="00C17C1B" w:rsidRDefault="00C17C1B" w:rsidP="00C17C1B">
      <w:pPr>
        <w:ind w:left="820"/>
        <w:rPr>
          <w:sz w:val="24"/>
          <w:szCs w:val="24"/>
        </w:rPr>
        <w:sectPr w:rsidR="00C17C1B">
          <w:type w:val="continuous"/>
          <w:pgSz w:w="12240" w:h="15840"/>
          <w:pgMar w:top="1380" w:right="1300" w:bottom="280" w:left="1340" w:header="720" w:footer="720" w:gutter="0"/>
          <w:cols w:space="720"/>
        </w:sectPr>
      </w:pPr>
      <w:proofErr w:type="gramStart"/>
      <w:r>
        <w:rPr>
          <w:sz w:val="24"/>
          <w:szCs w:val="24"/>
        </w:rPr>
        <w:t>f. 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proofErr w:type="gramEnd"/>
      <w:r>
        <w:rPr>
          <w:sz w:val="24"/>
          <w:szCs w:val="24"/>
        </w:rPr>
        <w:t xml:space="preserve"> the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X in 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lask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of 150 min of </w:t>
      </w:r>
      <w:proofErr w:type="spellStart"/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</w:p>
    <w:p w:rsidR="00C17C1B" w:rsidRDefault="00C17C1B" w:rsidP="00C17C1B">
      <w:pPr>
        <w:spacing w:before="72"/>
        <w:ind w:left="1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 </w:t>
      </w:r>
      <w:proofErr w:type="gram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ons:</w:t>
      </w:r>
    </w:p>
    <w:p w:rsidR="00C17C1B" w:rsidRDefault="00C17C1B" w:rsidP="00C17C1B">
      <w:pPr>
        <w:spacing w:before="3" w:line="260" w:lineRule="exact"/>
        <w:ind w:left="820" w:right="4854"/>
        <w:rPr>
          <w:sz w:val="16"/>
          <w:szCs w:val="16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tep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 w:rsidR="00CF771B">
        <w:rPr>
          <w:sz w:val="24"/>
          <w:szCs w:val="24"/>
        </w:rPr>
        <w:t xml:space="preserve">:         </w:t>
      </w:r>
      <w:r>
        <w:rPr>
          <w:sz w:val="24"/>
          <w:szCs w:val="24"/>
        </w:rPr>
        <w:t>O</w:t>
      </w:r>
      <w:r>
        <w:rPr>
          <w:position w:val="-3"/>
          <w:sz w:val="16"/>
          <w:szCs w:val="16"/>
        </w:rPr>
        <w:t xml:space="preserve">3  </w:t>
      </w:r>
      <w:r>
        <w:rPr>
          <w:spacing w:val="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+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Cl </w:t>
      </w:r>
      <w:r>
        <w:rPr>
          <w:spacing w:val="2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</w:t>
      </w:r>
      <w:proofErr w:type="gramEnd"/>
      <w:r>
        <w:rPr>
          <w:sz w:val="24"/>
          <w:szCs w:val="24"/>
        </w:rPr>
        <w:t xml:space="preserve">  O</w:t>
      </w:r>
      <w:r>
        <w:rPr>
          <w:position w:val="-3"/>
          <w:sz w:val="16"/>
          <w:szCs w:val="16"/>
        </w:rPr>
        <w:t xml:space="preserve">2  </w:t>
      </w:r>
      <w:r>
        <w:rPr>
          <w:spacing w:val="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+</w:t>
      </w:r>
      <w:r w:rsidR="00CF771B">
        <w:rPr>
          <w:spacing w:val="5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tep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II</w:t>
      </w:r>
      <w:r w:rsidR="00CF771B">
        <w:rPr>
          <w:sz w:val="24"/>
          <w:szCs w:val="24"/>
        </w:rPr>
        <w:t xml:space="preserve">:        </w:t>
      </w:r>
      <w:proofErr w:type="spellStart"/>
      <w:r>
        <w:rPr>
          <w:sz w:val="24"/>
          <w:szCs w:val="24"/>
        </w:rPr>
        <w:t>ClO</w:t>
      </w:r>
      <w:proofErr w:type="spellEnd"/>
      <w:r>
        <w:rPr>
          <w:sz w:val="24"/>
          <w:szCs w:val="24"/>
        </w:rPr>
        <w:t xml:space="preserve">  +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rFonts w:ascii="Wingdings" w:eastAsia="Wingdings" w:hAnsi="Wingdings" w:cs="Wingdings"/>
          <w:sz w:val="24"/>
          <w:szCs w:val="24"/>
        </w:rPr>
        <w:t></w:t>
      </w:r>
      <w:r>
        <w:rPr>
          <w:sz w:val="24"/>
          <w:szCs w:val="24"/>
        </w:rPr>
        <w:t xml:space="preserve">  Cl  +  </w:t>
      </w:r>
      <w:r>
        <w:rPr>
          <w:spacing w:val="-1"/>
          <w:sz w:val="24"/>
          <w:szCs w:val="24"/>
        </w:rPr>
        <w:t>O</w:t>
      </w:r>
      <w:r>
        <w:rPr>
          <w:position w:val="-3"/>
          <w:sz w:val="16"/>
          <w:szCs w:val="16"/>
        </w:rPr>
        <w:t>2</w:t>
      </w:r>
    </w:p>
    <w:p w:rsidR="00C17C1B" w:rsidRDefault="00C17C1B" w:rsidP="00C17C1B">
      <w:pPr>
        <w:spacing w:before="13" w:line="260" w:lineRule="exact"/>
        <w:rPr>
          <w:sz w:val="26"/>
          <w:szCs w:val="26"/>
        </w:rPr>
      </w:pPr>
    </w:p>
    <w:p w:rsidR="00C17C1B" w:rsidRPr="00CF771B" w:rsidRDefault="00C17C1B" w:rsidP="00CF771B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CF771B">
        <w:rPr>
          <w:spacing w:val="1"/>
          <w:sz w:val="24"/>
          <w:szCs w:val="24"/>
        </w:rPr>
        <w:t>W</w:t>
      </w:r>
      <w:r w:rsidRPr="00CF771B">
        <w:rPr>
          <w:sz w:val="24"/>
          <w:szCs w:val="24"/>
        </w:rPr>
        <w:t>rite a</w:t>
      </w:r>
      <w:r w:rsidRPr="00CF771B">
        <w:rPr>
          <w:spacing w:val="-2"/>
          <w:sz w:val="24"/>
          <w:szCs w:val="24"/>
        </w:rPr>
        <w:t xml:space="preserve"> </w:t>
      </w:r>
      <w:r w:rsidRPr="00CF771B">
        <w:rPr>
          <w:sz w:val="24"/>
          <w:szCs w:val="24"/>
        </w:rPr>
        <w:t>b</w:t>
      </w:r>
      <w:r w:rsidRPr="00CF771B">
        <w:rPr>
          <w:spacing w:val="-1"/>
          <w:sz w:val="24"/>
          <w:szCs w:val="24"/>
        </w:rPr>
        <w:t>a</w:t>
      </w:r>
      <w:r w:rsidRPr="00CF771B">
        <w:rPr>
          <w:sz w:val="24"/>
          <w:szCs w:val="24"/>
        </w:rPr>
        <w:t>lan</w:t>
      </w:r>
      <w:r w:rsidRPr="00CF771B">
        <w:rPr>
          <w:spacing w:val="1"/>
          <w:sz w:val="24"/>
          <w:szCs w:val="24"/>
        </w:rPr>
        <w:t>c</w:t>
      </w:r>
      <w:r w:rsidRPr="00CF771B">
        <w:rPr>
          <w:spacing w:val="-1"/>
          <w:sz w:val="24"/>
          <w:szCs w:val="24"/>
        </w:rPr>
        <w:t>e</w:t>
      </w:r>
      <w:r w:rsidRPr="00CF771B">
        <w:rPr>
          <w:sz w:val="24"/>
          <w:szCs w:val="24"/>
        </w:rPr>
        <w:t xml:space="preserve">d </w:t>
      </w:r>
      <w:r w:rsidRPr="00CF771B">
        <w:rPr>
          <w:spacing w:val="-1"/>
          <w:sz w:val="24"/>
          <w:szCs w:val="24"/>
        </w:rPr>
        <w:t>e</w:t>
      </w:r>
      <w:r w:rsidRPr="00CF771B">
        <w:rPr>
          <w:sz w:val="24"/>
          <w:szCs w:val="24"/>
        </w:rPr>
        <w:t>q</w:t>
      </w:r>
      <w:r w:rsidRPr="00CF771B">
        <w:rPr>
          <w:spacing w:val="2"/>
          <w:sz w:val="24"/>
          <w:szCs w:val="24"/>
        </w:rPr>
        <w:t>u</w:t>
      </w:r>
      <w:r w:rsidRPr="00CF771B">
        <w:rPr>
          <w:spacing w:val="1"/>
          <w:sz w:val="24"/>
          <w:szCs w:val="24"/>
        </w:rPr>
        <w:t>a</w:t>
      </w:r>
      <w:r w:rsidRPr="00CF771B">
        <w:rPr>
          <w:sz w:val="24"/>
          <w:szCs w:val="24"/>
        </w:rPr>
        <w:t>t</w:t>
      </w:r>
      <w:r w:rsidRPr="00CF771B">
        <w:rPr>
          <w:spacing w:val="1"/>
          <w:sz w:val="24"/>
          <w:szCs w:val="24"/>
        </w:rPr>
        <w:t>i</w:t>
      </w:r>
      <w:r w:rsidRPr="00CF771B">
        <w:rPr>
          <w:sz w:val="24"/>
          <w:szCs w:val="24"/>
        </w:rPr>
        <w:t>on f</w:t>
      </w:r>
      <w:r w:rsidRPr="00CF771B">
        <w:rPr>
          <w:spacing w:val="-1"/>
          <w:sz w:val="24"/>
          <w:szCs w:val="24"/>
        </w:rPr>
        <w:t>o</w:t>
      </w:r>
      <w:r w:rsidRPr="00CF771B">
        <w:rPr>
          <w:sz w:val="24"/>
          <w:szCs w:val="24"/>
        </w:rPr>
        <w:t>r the</w:t>
      </w:r>
      <w:r w:rsidRPr="00CF771B">
        <w:rPr>
          <w:spacing w:val="-1"/>
          <w:sz w:val="24"/>
          <w:szCs w:val="24"/>
        </w:rPr>
        <w:t xml:space="preserve"> </w:t>
      </w:r>
      <w:r w:rsidRPr="00CF771B">
        <w:rPr>
          <w:sz w:val="24"/>
          <w:szCs w:val="24"/>
        </w:rPr>
        <w:t>ov</w:t>
      </w:r>
      <w:r w:rsidRPr="00CF771B">
        <w:rPr>
          <w:spacing w:val="-1"/>
          <w:sz w:val="24"/>
          <w:szCs w:val="24"/>
        </w:rPr>
        <w:t>e</w:t>
      </w:r>
      <w:r w:rsidRPr="00CF771B">
        <w:rPr>
          <w:sz w:val="24"/>
          <w:szCs w:val="24"/>
        </w:rPr>
        <w:t>r</w:t>
      </w:r>
      <w:r w:rsidRPr="00CF771B">
        <w:rPr>
          <w:spacing w:val="-2"/>
          <w:sz w:val="24"/>
          <w:szCs w:val="24"/>
        </w:rPr>
        <w:t>a</w:t>
      </w:r>
      <w:r w:rsidRPr="00CF771B">
        <w:rPr>
          <w:sz w:val="24"/>
          <w:szCs w:val="24"/>
        </w:rPr>
        <w:t>ll</w:t>
      </w:r>
      <w:r w:rsidRPr="00CF771B">
        <w:rPr>
          <w:spacing w:val="1"/>
          <w:sz w:val="24"/>
          <w:szCs w:val="24"/>
        </w:rPr>
        <w:t xml:space="preserve"> r</w:t>
      </w:r>
      <w:r w:rsidRPr="00CF771B">
        <w:rPr>
          <w:spacing w:val="-1"/>
          <w:sz w:val="24"/>
          <w:szCs w:val="24"/>
        </w:rPr>
        <w:t>e</w:t>
      </w:r>
      <w:r w:rsidRPr="00CF771B">
        <w:rPr>
          <w:spacing w:val="1"/>
          <w:sz w:val="24"/>
          <w:szCs w:val="24"/>
        </w:rPr>
        <w:t>a</w:t>
      </w:r>
      <w:r w:rsidRPr="00CF771B">
        <w:rPr>
          <w:spacing w:val="-1"/>
          <w:sz w:val="24"/>
          <w:szCs w:val="24"/>
        </w:rPr>
        <w:t>c</w:t>
      </w:r>
      <w:r w:rsidRPr="00CF771B">
        <w:rPr>
          <w:sz w:val="24"/>
          <w:szCs w:val="24"/>
        </w:rPr>
        <w:t>t</w:t>
      </w:r>
      <w:r w:rsidRPr="00CF771B">
        <w:rPr>
          <w:spacing w:val="1"/>
          <w:sz w:val="24"/>
          <w:szCs w:val="24"/>
        </w:rPr>
        <w:t>i</w:t>
      </w:r>
      <w:r w:rsidRPr="00CF771B">
        <w:rPr>
          <w:sz w:val="24"/>
          <w:szCs w:val="24"/>
        </w:rPr>
        <w:t>on r</w:t>
      </w:r>
      <w:r w:rsidRPr="00CF771B">
        <w:rPr>
          <w:spacing w:val="-2"/>
          <w:sz w:val="24"/>
          <w:szCs w:val="24"/>
        </w:rPr>
        <w:t>e</w:t>
      </w:r>
      <w:r w:rsidRPr="00CF771B">
        <w:rPr>
          <w:sz w:val="24"/>
          <w:szCs w:val="24"/>
        </w:rPr>
        <w:t>p</w:t>
      </w:r>
      <w:r w:rsidRPr="00CF771B">
        <w:rPr>
          <w:spacing w:val="-1"/>
          <w:sz w:val="24"/>
          <w:szCs w:val="24"/>
        </w:rPr>
        <w:t>re</w:t>
      </w:r>
      <w:r w:rsidRPr="00CF771B">
        <w:rPr>
          <w:spacing w:val="2"/>
          <w:sz w:val="24"/>
          <w:szCs w:val="24"/>
        </w:rPr>
        <w:t>s</w:t>
      </w:r>
      <w:r w:rsidRPr="00CF771B">
        <w:rPr>
          <w:spacing w:val="-1"/>
          <w:sz w:val="24"/>
          <w:szCs w:val="24"/>
        </w:rPr>
        <w:t>e</w:t>
      </w:r>
      <w:r w:rsidRPr="00CF771B">
        <w:rPr>
          <w:sz w:val="24"/>
          <w:szCs w:val="24"/>
        </w:rPr>
        <w:t xml:space="preserve">nted </w:t>
      </w:r>
      <w:r w:rsidRPr="00CF771B">
        <w:rPr>
          <w:spacing w:val="4"/>
          <w:sz w:val="24"/>
          <w:szCs w:val="24"/>
        </w:rPr>
        <w:t>b</w:t>
      </w:r>
      <w:r w:rsidRPr="00CF771B">
        <w:rPr>
          <w:sz w:val="24"/>
          <w:szCs w:val="24"/>
        </w:rPr>
        <w:t>y</w:t>
      </w:r>
      <w:r w:rsidRPr="00CF771B">
        <w:rPr>
          <w:spacing w:val="-5"/>
          <w:sz w:val="24"/>
          <w:szCs w:val="24"/>
        </w:rPr>
        <w:t xml:space="preserve"> </w:t>
      </w:r>
      <w:r w:rsidRPr="00CF771B">
        <w:rPr>
          <w:spacing w:val="1"/>
          <w:sz w:val="24"/>
          <w:szCs w:val="24"/>
        </w:rPr>
        <w:t>S</w:t>
      </w:r>
      <w:r w:rsidRPr="00CF771B">
        <w:rPr>
          <w:sz w:val="24"/>
          <w:szCs w:val="24"/>
        </w:rPr>
        <w:t>tep</w:t>
      </w:r>
      <w:r w:rsidRPr="00CF771B">
        <w:rPr>
          <w:spacing w:val="2"/>
          <w:sz w:val="24"/>
          <w:szCs w:val="24"/>
        </w:rPr>
        <w:t xml:space="preserve"> </w:t>
      </w:r>
      <w:r w:rsidRPr="00CF771B">
        <w:rPr>
          <w:sz w:val="24"/>
          <w:szCs w:val="24"/>
        </w:rPr>
        <w:t>I</w:t>
      </w:r>
      <w:r w:rsidRPr="00CF771B">
        <w:rPr>
          <w:spacing w:val="-1"/>
          <w:sz w:val="24"/>
          <w:szCs w:val="24"/>
        </w:rPr>
        <w:t xml:space="preserve"> a</w:t>
      </w:r>
      <w:r w:rsidRPr="00CF771B">
        <w:rPr>
          <w:sz w:val="24"/>
          <w:szCs w:val="24"/>
        </w:rPr>
        <w:t xml:space="preserve">nd </w:t>
      </w:r>
      <w:r w:rsidRPr="00CF771B">
        <w:rPr>
          <w:spacing w:val="1"/>
          <w:sz w:val="24"/>
          <w:szCs w:val="24"/>
        </w:rPr>
        <w:t>S</w:t>
      </w:r>
      <w:r w:rsidRPr="00CF771B">
        <w:rPr>
          <w:sz w:val="24"/>
          <w:szCs w:val="24"/>
        </w:rPr>
        <w:t>tep</w:t>
      </w:r>
      <w:r w:rsidRPr="00CF771B">
        <w:rPr>
          <w:spacing w:val="2"/>
          <w:sz w:val="24"/>
          <w:szCs w:val="24"/>
        </w:rPr>
        <w:t xml:space="preserve"> </w:t>
      </w:r>
      <w:r w:rsidRPr="00CF771B">
        <w:rPr>
          <w:sz w:val="24"/>
          <w:szCs w:val="24"/>
        </w:rPr>
        <w:t>II</w:t>
      </w:r>
    </w:p>
    <w:p w:rsidR="00CF771B" w:rsidRDefault="00CF771B" w:rsidP="00CF771B">
      <w:pPr>
        <w:rPr>
          <w:sz w:val="24"/>
          <w:szCs w:val="24"/>
        </w:rPr>
      </w:pPr>
    </w:p>
    <w:p w:rsidR="00CF771B" w:rsidRDefault="00CF771B" w:rsidP="00CF771B">
      <w:pPr>
        <w:rPr>
          <w:sz w:val="24"/>
          <w:szCs w:val="24"/>
        </w:rPr>
      </w:pPr>
    </w:p>
    <w:p w:rsidR="00CF771B" w:rsidRPr="00CF771B" w:rsidRDefault="00CF771B" w:rsidP="00CF771B">
      <w:pPr>
        <w:rPr>
          <w:sz w:val="24"/>
          <w:szCs w:val="24"/>
        </w:rPr>
      </w:pPr>
    </w:p>
    <w:p w:rsidR="00C17C1B" w:rsidRPr="00CF771B" w:rsidRDefault="00C17C1B" w:rsidP="00CF771B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CF771B">
        <w:rPr>
          <w:sz w:val="24"/>
          <w:szCs w:val="24"/>
        </w:rPr>
        <w:t>Cle</w:t>
      </w:r>
      <w:r w:rsidRPr="00CF771B">
        <w:rPr>
          <w:spacing w:val="-1"/>
          <w:sz w:val="24"/>
          <w:szCs w:val="24"/>
        </w:rPr>
        <w:t>a</w:t>
      </w:r>
      <w:r w:rsidRPr="00CF771B">
        <w:rPr>
          <w:sz w:val="24"/>
          <w:szCs w:val="24"/>
        </w:rPr>
        <w:t>r</w:t>
      </w:r>
      <w:r w:rsidRPr="00CF771B">
        <w:rPr>
          <w:spacing w:val="2"/>
          <w:sz w:val="24"/>
          <w:szCs w:val="24"/>
        </w:rPr>
        <w:t>l</w:t>
      </w:r>
      <w:r w:rsidRPr="00CF771B">
        <w:rPr>
          <w:sz w:val="24"/>
          <w:szCs w:val="24"/>
        </w:rPr>
        <w:t>y</w:t>
      </w:r>
      <w:r w:rsidRPr="00CF771B">
        <w:rPr>
          <w:spacing w:val="-5"/>
          <w:sz w:val="24"/>
          <w:szCs w:val="24"/>
        </w:rPr>
        <w:t xml:space="preserve"> </w:t>
      </w:r>
      <w:r w:rsidRPr="00CF771B">
        <w:rPr>
          <w:sz w:val="24"/>
          <w:szCs w:val="24"/>
        </w:rPr>
        <w:t>i</w:t>
      </w:r>
      <w:r w:rsidRPr="00CF771B">
        <w:rPr>
          <w:spacing w:val="3"/>
          <w:sz w:val="24"/>
          <w:szCs w:val="24"/>
        </w:rPr>
        <w:t>d</w:t>
      </w:r>
      <w:r w:rsidRPr="00CF771B">
        <w:rPr>
          <w:spacing w:val="-1"/>
          <w:sz w:val="24"/>
          <w:szCs w:val="24"/>
        </w:rPr>
        <w:t>e</w:t>
      </w:r>
      <w:r w:rsidRPr="00CF771B">
        <w:rPr>
          <w:sz w:val="24"/>
          <w:szCs w:val="24"/>
        </w:rPr>
        <w:t>nt</w:t>
      </w:r>
      <w:r w:rsidRPr="00CF771B">
        <w:rPr>
          <w:spacing w:val="1"/>
          <w:sz w:val="24"/>
          <w:szCs w:val="24"/>
        </w:rPr>
        <w:t>if</w:t>
      </w:r>
      <w:r w:rsidRPr="00CF771B">
        <w:rPr>
          <w:sz w:val="24"/>
          <w:szCs w:val="24"/>
        </w:rPr>
        <w:t>y</w:t>
      </w:r>
      <w:r w:rsidRPr="00CF771B">
        <w:rPr>
          <w:spacing w:val="-5"/>
          <w:sz w:val="24"/>
          <w:szCs w:val="24"/>
        </w:rPr>
        <w:t xml:space="preserve"> </w:t>
      </w:r>
      <w:r w:rsidRPr="00CF771B">
        <w:rPr>
          <w:sz w:val="24"/>
          <w:szCs w:val="24"/>
        </w:rPr>
        <w:t>t</w:t>
      </w:r>
      <w:r w:rsidRPr="00CF771B">
        <w:rPr>
          <w:spacing w:val="3"/>
          <w:sz w:val="24"/>
          <w:szCs w:val="24"/>
        </w:rPr>
        <w:t>h</w:t>
      </w:r>
      <w:r w:rsidRPr="00CF771B">
        <w:rPr>
          <w:sz w:val="24"/>
          <w:szCs w:val="24"/>
        </w:rPr>
        <w:t>e</w:t>
      </w:r>
      <w:r w:rsidRPr="00CF771B">
        <w:rPr>
          <w:spacing w:val="-1"/>
          <w:sz w:val="24"/>
          <w:szCs w:val="24"/>
        </w:rPr>
        <w:t xml:space="preserve"> c</w:t>
      </w:r>
      <w:r w:rsidRPr="00CF771B">
        <w:rPr>
          <w:spacing w:val="1"/>
          <w:sz w:val="24"/>
          <w:szCs w:val="24"/>
        </w:rPr>
        <w:t>a</w:t>
      </w:r>
      <w:r w:rsidRPr="00CF771B">
        <w:rPr>
          <w:sz w:val="24"/>
          <w:szCs w:val="24"/>
        </w:rPr>
        <w:t>ta</w:t>
      </w:r>
      <w:r w:rsidRPr="00CF771B">
        <w:rPr>
          <w:spacing w:val="2"/>
          <w:sz w:val="24"/>
          <w:szCs w:val="24"/>
        </w:rPr>
        <w:t>l</w:t>
      </w:r>
      <w:r w:rsidRPr="00CF771B">
        <w:rPr>
          <w:spacing w:val="-5"/>
          <w:sz w:val="24"/>
          <w:szCs w:val="24"/>
        </w:rPr>
        <w:t>y</w:t>
      </w:r>
      <w:r w:rsidRPr="00CF771B">
        <w:rPr>
          <w:sz w:val="24"/>
          <w:szCs w:val="24"/>
        </w:rPr>
        <w:t xml:space="preserve">st </w:t>
      </w:r>
      <w:r w:rsidRPr="00CF771B">
        <w:rPr>
          <w:spacing w:val="1"/>
          <w:sz w:val="24"/>
          <w:szCs w:val="24"/>
        </w:rPr>
        <w:t>i</w:t>
      </w:r>
      <w:r w:rsidRPr="00CF771B">
        <w:rPr>
          <w:sz w:val="24"/>
          <w:szCs w:val="24"/>
        </w:rPr>
        <w:t>n the m</w:t>
      </w:r>
      <w:r w:rsidRPr="00CF771B">
        <w:rPr>
          <w:spacing w:val="-1"/>
          <w:sz w:val="24"/>
          <w:szCs w:val="24"/>
        </w:rPr>
        <w:t>ec</w:t>
      </w:r>
      <w:r w:rsidRPr="00CF771B">
        <w:rPr>
          <w:spacing w:val="2"/>
          <w:sz w:val="24"/>
          <w:szCs w:val="24"/>
        </w:rPr>
        <w:t>h</w:t>
      </w:r>
      <w:r w:rsidRPr="00CF771B">
        <w:rPr>
          <w:spacing w:val="-1"/>
          <w:sz w:val="24"/>
          <w:szCs w:val="24"/>
        </w:rPr>
        <w:t>a</w:t>
      </w:r>
      <w:r w:rsidRPr="00CF771B">
        <w:rPr>
          <w:sz w:val="24"/>
          <w:szCs w:val="24"/>
        </w:rPr>
        <w:t>nism</w:t>
      </w:r>
      <w:r w:rsidRPr="00CF771B">
        <w:rPr>
          <w:spacing w:val="1"/>
          <w:sz w:val="24"/>
          <w:szCs w:val="24"/>
        </w:rPr>
        <w:t xml:space="preserve"> </w:t>
      </w:r>
      <w:r w:rsidRPr="00CF771B">
        <w:rPr>
          <w:spacing w:val="-1"/>
          <w:sz w:val="24"/>
          <w:szCs w:val="24"/>
        </w:rPr>
        <w:t>a</w:t>
      </w:r>
      <w:r w:rsidRPr="00CF771B">
        <w:rPr>
          <w:sz w:val="24"/>
          <w:szCs w:val="24"/>
        </w:rPr>
        <w:t>bov</w:t>
      </w:r>
      <w:r w:rsidRPr="00CF771B">
        <w:rPr>
          <w:spacing w:val="-1"/>
          <w:sz w:val="24"/>
          <w:szCs w:val="24"/>
        </w:rPr>
        <w:t>e</w:t>
      </w:r>
      <w:r w:rsidRPr="00CF771B">
        <w:rPr>
          <w:sz w:val="24"/>
          <w:szCs w:val="24"/>
        </w:rPr>
        <w:t xml:space="preserve">.  </w:t>
      </w:r>
      <w:r w:rsidRPr="00CF771B">
        <w:rPr>
          <w:spacing w:val="2"/>
          <w:sz w:val="24"/>
          <w:szCs w:val="24"/>
        </w:rPr>
        <w:t>J</w:t>
      </w:r>
      <w:r w:rsidRPr="00CF771B">
        <w:rPr>
          <w:sz w:val="24"/>
          <w:szCs w:val="24"/>
        </w:rPr>
        <w:t>ust</w:t>
      </w:r>
      <w:r w:rsidRPr="00CF771B">
        <w:rPr>
          <w:spacing w:val="1"/>
          <w:sz w:val="24"/>
          <w:szCs w:val="24"/>
        </w:rPr>
        <w:t>if</w:t>
      </w:r>
      <w:r w:rsidRPr="00CF771B">
        <w:rPr>
          <w:spacing w:val="-7"/>
          <w:sz w:val="24"/>
          <w:szCs w:val="24"/>
        </w:rPr>
        <w:t>y</w:t>
      </w:r>
      <w:r w:rsidRPr="00CF771B">
        <w:rPr>
          <w:sz w:val="24"/>
          <w:szCs w:val="24"/>
        </w:rPr>
        <w:t>.</w:t>
      </w:r>
    </w:p>
    <w:p w:rsidR="00CF771B" w:rsidRDefault="00CF771B" w:rsidP="00CF771B">
      <w:pPr>
        <w:rPr>
          <w:sz w:val="24"/>
          <w:szCs w:val="24"/>
        </w:rPr>
      </w:pPr>
    </w:p>
    <w:p w:rsidR="00CF771B" w:rsidRDefault="00CF771B" w:rsidP="00CF771B">
      <w:pPr>
        <w:rPr>
          <w:sz w:val="24"/>
          <w:szCs w:val="24"/>
        </w:rPr>
      </w:pPr>
    </w:p>
    <w:p w:rsidR="00CF771B" w:rsidRPr="00CF771B" w:rsidRDefault="00CF771B" w:rsidP="00CF771B">
      <w:pPr>
        <w:rPr>
          <w:sz w:val="24"/>
          <w:szCs w:val="24"/>
        </w:rPr>
      </w:pPr>
    </w:p>
    <w:p w:rsidR="00C17C1B" w:rsidRPr="00CF771B" w:rsidRDefault="00C17C1B" w:rsidP="00CF771B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CF771B">
        <w:rPr>
          <w:sz w:val="24"/>
          <w:szCs w:val="24"/>
        </w:rPr>
        <w:t>C</w:t>
      </w:r>
      <w:r w:rsidRPr="00CF771B">
        <w:rPr>
          <w:spacing w:val="1"/>
          <w:sz w:val="24"/>
          <w:szCs w:val="24"/>
        </w:rPr>
        <w:t>l</w:t>
      </w:r>
      <w:r w:rsidRPr="00CF771B">
        <w:rPr>
          <w:spacing w:val="-1"/>
          <w:sz w:val="24"/>
          <w:szCs w:val="24"/>
        </w:rPr>
        <w:t>ea</w:t>
      </w:r>
      <w:r w:rsidRPr="00CF771B">
        <w:rPr>
          <w:sz w:val="24"/>
          <w:szCs w:val="24"/>
        </w:rPr>
        <w:t>r</w:t>
      </w:r>
      <w:r w:rsidRPr="00CF771B">
        <w:rPr>
          <w:spacing w:val="4"/>
          <w:sz w:val="24"/>
          <w:szCs w:val="24"/>
        </w:rPr>
        <w:t>l</w:t>
      </w:r>
      <w:r w:rsidRPr="00CF771B">
        <w:rPr>
          <w:sz w:val="24"/>
          <w:szCs w:val="24"/>
        </w:rPr>
        <w:t>y</w:t>
      </w:r>
      <w:r w:rsidRPr="00CF771B">
        <w:rPr>
          <w:spacing w:val="-5"/>
          <w:sz w:val="24"/>
          <w:szCs w:val="24"/>
        </w:rPr>
        <w:t xml:space="preserve"> </w:t>
      </w:r>
      <w:r w:rsidRPr="00CF771B">
        <w:rPr>
          <w:sz w:val="24"/>
          <w:szCs w:val="24"/>
        </w:rPr>
        <w:t>identi</w:t>
      </w:r>
      <w:r w:rsidRPr="00CF771B">
        <w:rPr>
          <w:spacing w:val="4"/>
          <w:sz w:val="24"/>
          <w:szCs w:val="24"/>
        </w:rPr>
        <w:t>f</w:t>
      </w:r>
      <w:r w:rsidRPr="00CF771B">
        <w:rPr>
          <w:sz w:val="24"/>
          <w:szCs w:val="24"/>
        </w:rPr>
        <w:t>y</w:t>
      </w:r>
      <w:r w:rsidRPr="00CF771B">
        <w:rPr>
          <w:spacing w:val="-5"/>
          <w:sz w:val="24"/>
          <w:szCs w:val="24"/>
        </w:rPr>
        <w:t xml:space="preserve"> </w:t>
      </w:r>
      <w:r w:rsidRPr="00CF771B">
        <w:rPr>
          <w:sz w:val="24"/>
          <w:szCs w:val="24"/>
        </w:rPr>
        <w:t>the i</w:t>
      </w:r>
      <w:r w:rsidRPr="00CF771B">
        <w:rPr>
          <w:spacing w:val="2"/>
          <w:sz w:val="24"/>
          <w:szCs w:val="24"/>
        </w:rPr>
        <w:t>n</w:t>
      </w:r>
      <w:r w:rsidRPr="00CF771B">
        <w:rPr>
          <w:sz w:val="24"/>
          <w:szCs w:val="24"/>
        </w:rPr>
        <w:t>te</w:t>
      </w:r>
      <w:r w:rsidRPr="00CF771B">
        <w:rPr>
          <w:spacing w:val="-1"/>
          <w:sz w:val="24"/>
          <w:szCs w:val="24"/>
        </w:rPr>
        <w:t>r</w:t>
      </w:r>
      <w:r w:rsidRPr="00CF771B">
        <w:rPr>
          <w:sz w:val="24"/>
          <w:szCs w:val="24"/>
        </w:rPr>
        <w:t>medi</w:t>
      </w:r>
      <w:r w:rsidRPr="00CF771B">
        <w:rPr>
          <w:spacing w:val="-1"/>
          <w:sz w:val="24"/>
          <w:szCs w:val="24"/>
        </w:rPr>
        <w:t>a</w:t>
      </w:r>
      <w:r w:rsidRPr="00CF771B">
        <w:rPr>
          <w:sz w:val="24"/>
          <w:szCs w:val="24"/>
        </w:rPr>
        <w:t>te in the m</w:t>
      </w:r>
      <w:r w:rsidRPr="00CF771B">
        <w:rPr>
          <w:spacing w:val="1"/>
          <w:sz w:val="24"/>
          <w:szCs w:val="24"/>
        </w:rPr>
        <w:t>e</w:t>
      </w:r>
      <w:r w:rsidRPr="00CF771B">
        <w:rPr>
          <w:spacing w:val="-1"/>
          <w:sz w:val="24"/>
          <w:szCs w:val="24"/>
        </w:rPr>
        <w:t>c</w:t>
      </w:r>
      <w:r w:rsidRPr="00CF771B">
        <w:rPr>
          <w:sz w:val="24"/>
          <w:szCs w:val="24"/>
        </w:rPr>
        <w:t>h</w:t>
      </w:r>
      <w:r w:rsidRPr="00CF771B">
        <w:rPr>
          <w:spacing w:val="-1"/>
          <w:sz w:val="24"/>
          <w:szCs w:val="24"/>
        </w:rPr>
        <w:t>a</w:t>
      </w:r>
      <w:r w:rsidRPr="00CF771B">
        <w:rPr>
          <w:spacing w:val="2"/>
          <w:sz w:val="24"/>
          <w:szCs w:val="24"/>
        </w:rPr>
        <w:t>n</w:t>
      </w:r>
      <w:r w:rsidRPr="00CF771B">
        <w:rPr>
          <w:sz w:val="24"/>
          <w:szCs w:val="24"/>
        </w:rPr>
        <w:t>ism</w:t>
      </w:r>
      <w:r w:rsidRPr="00CF771B">
        <w:rPr>
          <w:spacing w:val="1"/>
          <w:sz w:val="24"/>
          <w:szCs w:val="24"/>
        </w:rPr>
        <w:t xml:space="preserve"> </w:t>
      </w:r>
      <w:r w:rsidRPr="00CF771B">
        <w:rPr>
          <w:spacing w:val="-1"/>
          <w:sz w:val="24"/>
          <w:szCs w:val="24"/>
        </w:rPr>
        <w:t>a</w:t>
      </w:r>
      <w:r w:rsidRPr="00CF771B">
        <w:rPr>
          <w:sz w:val="24"/>
          <w:szCs w:val="24"/>
        </w:rPr>
        <w:t>bov</w:t>
      </w:r>
      <w:r w:rsidRPr="00CF771B">
        <w:rPr>
          <w:spacing w:val="-1"/>
          <w:sz w:val="24"/>
          <w:szCs w:val="24"/>
        </w:rPr>
        <w:t>e</w:t>
      </w:r>
      <w:r w:rsidRPr="00CF771B">
        <w:rPr>
          <w:sz w:val="24"/>
          <w:szCs w:val="24"/>
        </w:rPr>
        <w:t xml:space="preserve">.  </w:t>
      </w:r>
      <w:r w:rsidRPr="00CF771B">
        <w:rPr>
          <w:spacing w:val="2"/>
          <w:sz w:val="24"/>
          <w:szCs w:val="24"/>
        </w:rPr>
        <w:t>J</w:t>
      </w:r>
      <w:r w:rsidRPr="00CF771B">
        <w:rPr>
          <w:sz w:val="24"/>
          <w:szCs w:val="24"/>
        </w:rPr>
        <w:t>ust</w:t>
      </w:r>
      <w:r w:rsidRPr="00CF771B">
        <w:rPr>
          <w:spacing w:val="1"/>
          <w:sz w:val="24"/>
          <w:szCs w:val="24"/>
        </w:rPr>
        <w:t>if</w:t>
      </w:r>
      <w:r w:rsidRPr="00CF771B">
        <w:rPr>
          <w:spacing w:val="-7"/>
          <w:sz w:val="24"/>
          <w:szCs w:val="24"/>
        </w:rPr>
        <w:t>y</w:t>
      </w:r>
      <w:r w:rsidRPr="00CF771B">
        <w:rPr>
          <w:sz w:val="24"/>
          <w:szCs w:val="24"/>
        </w:rPr>
        <w:t>.</w:t>
      </w:r>
    </w:p>
    <w:p w:rsidR="00CF771B" w:rsidRDefault="00CF771B" w:rsidP="00CF771B">
      <w:pPr>
        <w:rPr>
          <w:sz w:val="24"/>
          <w:szCs w:val="24"/>
        </w:rPr>
      </w:pPr>
    </w:p>
    <w:p w:rsidR="00CF771B" w:rsidRDefault="00CF771B" w:rsidP="00CF771B">
      <w:pPr>
        <w:rPr>
          <w:sz w:val="24"/>
          <w:szCs w:val="24"/>
        </w:rPr>
      </w:pPr>
    </w:p>
    <w:p w:rsidR="00CF771B" w:rsidRDefault="00CF771B" w:rsidP="00CF771B">
      <w:pPr>
        <w:rPr>
          <w:sz w:val="24"/>
          <w:szCs w:val="24"/>
        </w:rPr>
      </w:pPr>
    </w:p>
    <w:p w:rsidR="00CF771B" w:rsidRPr="00CF771B" w:rsidRDefault="00CF771B" w:rsidP="00CF771B">
      <w:pPr>
        <w:rPr>
          <w:sz w:val="24"/>
          <w:szCs w:val="24"/>
        </w:rPr>
      </w:pPr>
    </w:p>
    <w:p w:rsidR="00C17C1B" w:rsidRDefault="00C17C1B" w:rsidP="00C17C1B">
      <w:pPr>
        <w:ind w:left="8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d.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gramEnd"/>
      <w:r>
        <w:rPr>
          <w:sz w:val="24"/>
          <w:szCs w:val="24"/>
        </w:rPr>
        <w:t xml:space="preserve"> the</w:t>
      </w:r>
      <w:r>
        <w:rPr>
          <w:spacing w:val="-1"/>
          <w:sz w:val="24"/>
          <w:szCs w:val="24"/>
        </w:rPr>
        <w:t xml:space="preserve"> ra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law</w:t>
      </w:r>
      <w:r>
        <w:rPr>
          <w:spacing w:val="-1"/>
          <w:sz w:val="24"/>
          <w:szCs w:val="24"/>
        </w:rPr>
        <w:t xml:space="preserve">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bove</w:t>
      </w:r>
      <w:r>
        <w:rPr>
          <w:spacing w:val="-1"/>
          <w:sz w:val="24"/>
          <w:szCs w:val="24"/>
        </w:rPr>
        <w:t xml:space="preserve">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is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rate =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spacing w:val="2"/>
          <w:sz w:val="24"/>
          <w:szCs w:val="24"/>
        </w:rPr>
        <w:t>[</w:t>
      </w:r>
      <w:r>
        <w:rPr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3</w:t>
      </w:r>
      <w:r>
        <w:rPr>
          <w:sz w:val="24"/>
          <w:szCs w:val="24"/>
        </w:rPr>
        <w:t>]</w:t>
      </w:r>
      <w:r>
        <w:rPr>
          <w:spacing w:val="1"/>
          <w:sz w:val="24"/>
          <w:szCs w:val="24"/>
        </w:rPr>
        <w:t>[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C17C1B" w:rsidRDefault="00C17C1B" w:rsidP="00C17C1B">
      <w:pPr>
        <w:spacing w:line="260" w:lineRule="exact"/>
        <w:ind w:left="1180"/>
        <w:rPr>
          <w:sz w:val="24"/>
          <w:szCs w:val="24"/>
        </w:rPr>
      </w:pP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) 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f the</w:t>
      </w:r>
      <w:r>
        <w:rPr>
          <w:spacing w:val="-1"/>
          <w:sz w:val="24"/>
          <w:szCs w:val="24"/>
        </w:rPr>
        <w:t xml:space="preserve"> re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</w:p>
    <w:p w:rsidR="00CF771B" w:rsidRDefault="00CF771B" w:rsidP="00C17C1B">
      <w:pPr>
        <w:spacing w:line="260" w:lineRule="exact"/>
        <w:ind w:left="1180"/>
        <w:rPr>
          <w:sz w:val="24"/>
          <w:szCs w:val="24"/>
        </w:rPr>
      </w:pPr>
    </w:p>
    <w:p w:rsidR="00CF771B" w:rsidRDefault="00CF771B" w:rsidP="00C17C1B">
      <w:pPr>
        <w:spacing w:line="260" w:lineRule="exact"/>
        <w:ind w:left="1180"/>
        <w:rPr>
          <w:sz w:val="24"/>
          <w:szCs w:val="24"/>
        </w:rPr>
      </w:pPr>
    </w:p>
    <w:p w:rsidR="00C17C1B" w:rsidRDefault="00C17C1B" w:rsidP="00C17C1B">
      <w:pPr>
        <w:ind w:left="1180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 App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units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ra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nt, k</w:t>
      </w:r>
    </w:p>
    <w:p w:rsidR="00CF771B" w:rsidRDefault="00CF771B" w:rsidP="00C17C1B">
      <w:pPr>
        <w:ind w:left="1180"/>
        <w:rPr>
          <w:sz w:val="24"/>
          <w:szCs w:val="24"/>
        </w:rPr>
      </w:pPr>
    </w:p>
    <w:p w:rsidR="00CF771B" w:rsidRDefault="00CF771B" w:rsidP="00C17C1B">
      <w:pPr>
        <w:ind w:left="1180"/>
        <w:rPr>
          <w:sz w:val="24"/>
          <w:szCs w:val="24"/>
        </w:rPr>
      </w:pPr>
    </w:p>
    <w:p w:rsidR="00CF3ED0" w:rsidRDefault="00C17C1B" w:rsidP="00CF771B">
      <w:pPr>
        <w:ind w:left="1180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i)  The</w:t>
      </w:r>
      <w:r>
        <w:rPr>
          <w:spacing w:val="-1"/>
          <w:sz w:val="24"/>
          <w:szCs w:val="24"/>
        </w:rPr>
        <w:t xml:space="preserve"> ra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of the</w:t>
      </w:r>
      <w:r>
        <w:rPr>
          <w:spacing w:val="-1"/>
          <w:sz w:val="24"/>
          <w:szCs w:val="24"/>
        </w:rPr>
        <w:t xml:space="preserve">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nsw</w:t>
      </w:r>
      <w:r>
        <w:rPr>
          <w:spacing w:val="1"/>
          <w:sz w:val="24"/>
          <w:szCs w:val="24"/>
        </w:rPr>
        <w:t>e</w:t>
      </w:r>
      <w:r w:rsidR="00CF771B">
        <w:rPr>
          <w:sz w:val="24"/>
          <w:szCs w:val="24"/>
        </w:rPr>
        <w:t>r</w:t>
      </w:r>
      <w:proofErr w:type="gramEnd"/>
      <w:r w:rsidR="00CF771B">
        <w:rPr>
          <w:sz w:val="24"/>
          <w:szCs w:val="24"/>
        </w:rPr>
        <w:t>.</w:t>
      </w: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</w:p>
    <w:p w:rsidR="00CF771B" w:rsidRDefault="00CF771B" w:rsidP="00CF771B">
      <w:pPr>
        <w:ind w:left="118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</w:p>
    <w:p w:rsidR="00CF771B" w:rsidRPr="00CF771B" w:rsidRDefault="00CF771B" w:rsidP="00CF771B">
      <w:pPr>
        <w:ind w:left="1180"/>
        <w:rPr>
          <w:sz w:val="24"/>
          <w:szCs w:val="24"/>
        </w:rPr>
        <w:sectPr w:rsidR="00CF771B" w:rsidRPr="00CF771B">
          <w:pgSz w:w="12240" w:h="15840"/>
          <w:pgMar w:top="1380" w:right="1720" w:bottom="280" w:left="12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A0AFD15" wp14:editId="229BDC08">
            <wp:extent cx="5553075" cy="554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6" w:rsidRPr="00CF771B" w:rsidRDefault="00523AA6" w:rsidP="00CF771B">
      <w:pPr>
        <w:rPr>
          <w:sz w:val="24"/>
          <w:szCs w:val="24"/>
        </w:rPr>
      </w:pPr>
    </w:p>
    <w:sectPr w:rsidR="00523AA6" w:rsidRPr="00CF771B">
      <w:pgSz w:w="12240" w:h="15840"/>
      <w:pgMar w:top="1360" w:right="13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1149"/>
    <w:multiLevelType w:val="hybridMultilevel"/>
    <w:tmpl w:val="C8CCB3DA"/>
    <w:lvl w:ilvl="0" w:tplc="7680ACEE">
      <w:start w:val="1"/>
      <w:numFmt w:val="lowerLetter"/>
      <w:lvlText w:val="%1)"/>
      <w:lvlJc w:val="left"/>
      <w:pPr>
        <w:ind w:left="13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">
    <w:nsid w:val="11BF0B25"/>
    <w:multiLevelType w:val="hybridMultilevel"/>
    <w:tmpl w:val="A8B49DA6"/>
    <w:lvl w:ilvl="0" w:tplc="9D9ACBEC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>
    <w:nsid w:val="1BAE27FF"/>
    <w:multiLevelType w:val="multilevel"/>
    <w:tmpl w:val="353CC1C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2EE12A1D"/>
    <w:multiLevelType w:val="hybridMultilevel"/>
    <w:tmpl w:val="9F8A0AF8"/>
    <w:lvl w:ilvl="0" w:tplc="2AB6D616">
      <w:start w:val="1"/>
      <w:numFmt w:val="lowerLetter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>
    <w:nsid w:val="2F953237"/>
    <w:multiLevelType w:val="hybridMultilevel"/>
    <w:tmpl w:val="7AF69D22"/>
    <w:lvl w:ilvl="0" w:tplc="9258A79C">
      <w:start w:val="1"/>
      <w:numFmt w:val="lowerLetter"/>
      <w:lvlText w:val="%1.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5">
    <w:nsid w:val="37D527EF"/>
    <w:multiLevelType w:val="hybridMultilevel"/>
    <w:tmpl w:val="98F21738"/>
    <w:lvl w:ilvl="0" w:tplc="DFBE3C1E">
      <w:start w:val="1"/>
      <w:numFmt w:val="lowerLetter"/>
      <w:lvlText w:val="%1)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6">
    <w:nsid w:val="4136706F"/>
    <w:multiLevelType w:val="hybridMultilevel"/>
    <w:tmpl w:val="AE265F24"/>
    <w:lvl w:ilvl="0" w:tplc="ED9C3034">
      <w:start w:val="1"/>
      <w:numFmt w:val="lowerLetter"/>
      <w:lvlText w:val="%1)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7">
    <w:nsid w:val="4392772A"/>
    <w:multiLevelType w:val="hybridMultilevel"/>
    <w:tmpl w:val="867CBE4A"/>
    <w:lvl w:ilvl="0" w:tplc="FF784EE8">
      <w:start w:val="1"/>
      <w:numFmt w:val="lowerLetter"/>
      <w:lvlText w:val="%1.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>
    <w:nsid w:val="4A5E4818"/>
    <w:multiLevelType w:val="hybridMultilevel"/>
    <w:tmpl w:val="538A6C6A"/>
    <w:lvl w:ilvl="0" w:tplc="94CE27C0">
      <w:start w:val="1"/>
      <w:numFmt w:val="lowerLetter"/>
      <w:lvlText w:val="%1."/>
      <w:lvlJc w:val="left"/>
      <w:pPr>
        <w:ind w:left="1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9">
    <w:nsid w:val="4D806DF3"/>
    <w:multiLevelType w:val="hybridMultilevel"/>
    <w:tmpl w:val="7D28DCE2"/>
    <w:lvl w:ilvl="0" w:tplc="C9348C64">
      <w:start w:val="1"/>
      <w:numFmt w:val="lowerLetter"/>
      <w:lvlText w:val="%1.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0">
    <w:nsid w:val="630F7FFA"/>
    <w:multiLevelType w:val="hybridMultilevel"/>
    <w:tmpl w:val="55FC2A9E"/>
    <w:lvl w:ilvl="0" w:tplc="EBC6B44C">
      <w:start w:val="1"/>
      <w:numFmt w:val="lowerLetter"/>
      <w:lvlText w:val="%1."/>
      <w:lvlJc w:val="left"/>
      <w:pPr>
        <w:ind w:left="1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1">
    <w:nsid w:val="715D4A72"/>
    <w:multiLevelType w:val="hybridMultilevel"/>
    <w:tmpl w:val="3B3E322C"/>
    <w:lvl w:ilvl="0" w:tplc="D0D89240">
      <w:start w:val="1"/>
      <w:numFmt w:val="lowerRoman"/>
      <w:lvlText w:val="%1)"/>
      <w:lvlJc w:val="left"/>
      <w:pPr>
        <w:ind w:left="2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0" w:hanging="360"/>
      </w:pPr>
    </w:lvl>
    <w:lvl w:ilvl="2" w:tplc="0409001B" w:tentative="1">
      <w:start w:val="1"/>
      <w:numFmt w:val="lowerRoman"/>
      <w:lvlText w:val="%3."/>
      <w:lvlJc w:val="right"/>
      <w:pPr>
        <w:ind w:left="3340" w:hanging="180"/>
      </w:pPr>
    </w:lvl>
    <w:lvl w:ilvl="3" w:tplc="0409000F" w:tentative="1">
      <w:start w:val="1"/>
      <w:numFmt w:val="decimal"/>
      <w:lvlText w:val="%4."/>
      <w:lvlJc w:val="left"/>
      <w:pPr>
        <w:ind w:left="4060" w:hanging="360"/>
      </w:pPr>
    </w:lvl>
    <w:lvl w:ilvl="4" w:tplc="04090019" w:tentative="1">
      <w:start w:val="1"/>
      <w:numFmt w:val="lowerLetter"/>
      <w:lvlText w:val="%5."/>
      <w:lvlJc w:val="left"/>
      <w:pPr>
        <w:ind w:left="4780" w:hanging="360"/>
      </w:pPr>
    </w:lvl>
    <w:lvl w:ilvl="5" w:tplc="0409001B" w:tentative="1">
      <w:start w:val="1"/>
      <w:numFmt w:val="lowerRoman"/>
      <w:lvlText w:val="%6."/>
      <w:lvlJc w:val="right"/>
      <w:pPr>
        <w:ind w:left="5500" w:hanging="180"/>
      </w:pPr>
    </w:lvl>
    <w:lvl w:ilvl="6" w:tplc="0409000F" w:tentative="1">
      <w:start w:val="1"/>
      <w:numFmt w:val="decimal"/>
      <w:lvlText w:val="%7."/>
      <w:lvlJc w:val="left"/>
      <w:pPr>
        <w:ind w:left="6220" w:hanging="360"/>
      </w:pPr>
    </w:lvl>
    <w:lvl w:ilvl="7" w:tplc="04090019" w:tentative="1">
      <w:start w:val="1"/>
      <w:numFmt w:val="lowerLetter"/>
      <w:lvlText w:val="%8."/>
      <w:lvlJc w:val="left"/>
      <w:pPr>
        <w:ind w:left="6940" w:hanging="360"/>
      </w:pPr>
    </w:lvl>
    <w:lvl w:ilvl="8" w:tplc="0409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12">
    <w:nsid w:val="72DB16FD"/>
    <w:multiLevelType w:val="hybridMultilevel"/>
    <w:tmpl w:val="2D94E3BE"/>
    <w:lvl w:ilvl="0" w:tplc="B02C07F8">
      <w:start w:val="1"/>
      <w:numFmt w:val="lowerLetter"/>
      <w:lvlText w:val="%1."/>
      <w:lvlJc w:val="left"/>
      <w:pPr>
        <w:ind w:left="1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3">
    <w:nsid w:val="7AD8143A"/>
    <w:multiLevelType w:val="hybridMultilevel"/>
    <w:tmpl w:val="5500539C"/>
    <w:lvl w:ilvl="0" w:tplc="B10CC80E">
      <w:start w:val="1"/>
      <w:numFmt w:val="lowerLetter"/>
      <w:lvlText w:val="%1.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4">
    <w:nsid w:val="7CAA62A9"/>
    <w:multiLevelType w:val="hybridMultilevel"/>
    <w:tmpl w:val="FF00258A"/>
    <w:lvl w:ilvl="0" w:tplc="D1B81578">
      <w:start w:val="1"/>
      <w:numFmt w:val="lowerLetter"/>
      <w:lvlText w:val="%1)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14"/>
  </w:num>
  <w:num w:numId="6">
    <w:abstractNumId w:val="7"/>
  </w:num>
  <w:num w:numId="7">
    <w:abstractNumId w:val="9"/>
  </w:num>
  <w:num w:numId="8">
    <w:abstractNumId w:val="4"/>
  </w:num>
  <w:num w:numId="9">
    <w:abstractNumId w:val="13"/>
  </w:num>
  <w:num w:numId="10">
    <w:abstractNumId w:val="3"/>
  </w:num>
  <w:num w:numId="11">
    <w:abstractNumId w:val="0"/>
  </w:num>
  <w:num w:numId="12">
    <w:abstractNumId w:val="10"/>
  </w:num>
  <w:num w:numId="13">
    <w:abstractNumId w:val="11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A6"/>
    <w:rsid w:val="00504D51"/>
    <w:rsid w:val="00523AA6"/>
    <w:rsid w:val="00C17C1B"/>
    <w:rsid w:val="00CF3ED0"/>
    <w:rsid w:val="00CF771B"/>
    <w:rsid w:val="00F239D7"/>
    <w:rsid w:val="00F9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F90F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E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F90F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E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Walsh</dc:creator>
  <cp:lastModifiedBy>profile creator</cp:lastModifiedBy>
  <cp:revision>3</cp:revision>
  <dcterms:created xsi:type="dcterms:W3CDTF">2015-02-23T17:45:00Z</dcterms:created>
  <dcterms:modified xsi:type="dcterms:W3CDTF">2015-02-23T17:47:00Z</dcterms:modified>
</cp:coreProperties>
</file>